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C7B627" w14:textId="1EEB6F0C" w:rsidR="005447A2" w:rsidRPr="006A5BDF" w:rsidRDefault="00EB6E6C" w:rsidP="00E037DA">
      <w:pPr>
        <w:spacing w:line="264" w:lineRule="auto"/>
        <w:rPr>
          <w:rFonts w:ascii="Arial" w:hAnsi="Arial" w:cs="Arial"/>
          <w:sz w:val="20"/>
        </w:rPr>
      </w:pPr>
      <w:r w:rsidRPr="006A5BDF">
        <w:rPr>
          <w:rFonts w:ascii="Arial" w:hAnsi="Arial" w:cs="Arial"/>
          <w:noProof/>
          <w:sz w:val="20"/>
          <w:lang w:eastAsia="sl-SI"/>
        </w:rPr>
        <w:drawing>
          <wp:anchor distT="0" distB="0" distL="114300" distR="114300" simplePos="0" relativeHeight="251657728" behindDoc="1" locked="1" layoutInCell="1" allowOverlap="0" wp14:anchorId="10436BA2" wp14:editId="135081FD">
            <wp:simplePos x="0" y="0"/>
            <wp:positionH relativeFrom="column">
              <wp:posOffset>4117340</wp:posOffset>
            </wp:positionH>
            <wp:positionV relativeFrom="page">
              <wp:posOffset>591185</wp:posOffset>
            </wp:positionV>
            <wp:extent cx="1200785" cy="1854835"/>
            <wp:effectExtent l="0" t="0" r="0" b="0"/>
            <wp:wrapNone/>
            <wp:docPr id="2" name="Slika 2" descr="obrazec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brazecUP"/>
                    <pic:cNvPicPr>
                      <a:picLocks noChangeAspect="1" noChangeArrowheads="1"/>
                    </pic:cNvPicPr>
                  </pic:nvPicPr>
                  <pic:blipFill>
                    <a:blip r:embed="rId8" cstate="print"/>
                    <a:srcRect/>
                    <a:stretch>
                      <a:fillRect/>
                    </a:stretch>
                  </pic:blipFill>
                  <pic:spPr bwMode="auto">
                    <a:xfrm>
                      <a:off x="0" y="0"/>
                      <a:ext cx="1200785" cy="18548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9A3A8D1" w14:textId="77777777" w:rsidR="005447A2" w:rsidRPr="006A5BDF" w:rsidRDefault="005447A2" w:rsidP="00E037DA">
      <w:pPr>
        <w:spacing w:line="264" w:lineRule="auto"/>
        <w:rPr>
          <w:rFonts w:ascii="Arial" w:hAnsi="Arial" w:cs="Arial"/>
          <w:sz w:val="20"/>
        </w:rPr>
      </w:pPr>
    </w:p>
    <w:p w14:paraId="76905208" w14:textId="77777777" w:rsidR="005447A2" w:rsidRPr="006A5BDF" w:rsidRDefault="005447A2" w:rsidP="00E037DA">
      <w:pPr>
        <w:spacing w:line="264" w:lineRule="auto"/>
        <w:rPr>
          <w:rFonts w:ascii="Arial" w:hAnsi="Arial" w:cs="Arial"/>
          <w:sz w:val="20"/>
        </w:rPr>
      </w:pPr>
    </w:p>
    <w:p w14:paraId="19A803A1" w14:textId="77777777" w:rsidR="005447A2" w:rsidRPr="006A5BDF" w:rsidRDefault="005447A2" w:rsidP="00E037DA">
      <w:pPr>
        <w:spacing w:line="264" w:lineRule="auto"/>
        <w:rPr>
          <w:rFonts w:ascii="Arial" w:hAnsi="Arial" w:cs="Arial"/>
          <w:sz w:val="20"/>
        </w:rPr>
      </w:pPr>
    </w:p>
    <w:p w14:paraId="5DA001BE" w14:textId="77777777" w:rsidR="005447A2" w:rsidRPr="006A5BDF" w:rsidRDefault="005447A2" w:rsidP="00E037DA">
      <w:pPr>
        <w:spacing w:line="264" w:lineRule="auto"/>
        <w:rPr>
          <w:rFonts w:ascii="Arial" w:hAnsi="Arial" w:cs="Arial"/>
          <w:sz w:val="20"/>
        </w:rPr>
      </w:pPr>
    </w:p>
    <w:p w14:paraId="5E6FB016" w14:textId="77777777" w:rsidR="005447A2" w:rsidRPr="006A5BDF" w:rsidRDefault="005447A2" w:rsidP="00E037DA">
      <w:pPr>
        <w:spacing w:line="264" w:lineRule="auto"/>
        <w:rPr>
          <w:rFonts w:ascii="Arial" w:hAnsi="Arial" w:cs="Arial"/>
          <w:sz w:val="20"/>
        </w:rPr>
      </w:pPr>
    </w:p>
    <w:p w14:paraId="7DC32291" w14:textId="77777777" w:rsidR="005447A2" w:rsidRPr="006A5BDF" w:rsidRDefault="005447A2" w:rsidP="00E037DA">
      <w:pPr>
        <w:spacing w:line="264" w:lineRule="auto"/>
        <w:rPr>
          <w:rFonts w:ascii="Arial" w:hAnsi="Arial" w:cs="Arial"/>
          <w:sz w:val="20"/>
        </w:rPr>
      </w:pPr>
    </w:p>
    <w:p w14:paraId="42120811" w14:textId="77777777" w:rsidR="005447A2" w:rsidRPr="006A5BDF" w:rsidRDefault="005447A2" w:rsidP="00E037DA">
      <w:pPr>
        <w:spacing w:line="264" w:lineRule="auto"/>
        <w:rPr>
          <w:rFonts w:ascii="Arial" w:hAnsi="Arial" w:cs="Arial"/>
          <w:sz w:val="20"/>
        </w:rPr>
      </w:pPr>
    </w:p>
    <w:p w14:paraId="48CC4386" w14:textId="77777777" w:rsidR="00F23FFF" w:rsidRPr="006A5BDF" w:rsidRDefault="00F23FFF" w:rsidP="00E037DA">
      <w:pPr>
        <w:spacing w:line="264" w:lineRule="auto"/>
        <w:rPr>
          <w:rFonts w:ascii="Arial" w:hAnsi="Arial" w:cs="Arial"/>
          <w:sz w:val="28"/>
          <w:szCs w:val="28"/>
        </w:rPr>
      </w:pPr>
    </w:p>
    <w:p w14:paraId="5F47533B" w14:textId="77777777" w:rsidR="005447A2" w:rsidRPr="006A5BDF" w:rsidRDefault="005447A2" w:rsidP="00E037DA">
      <w:pPr>
        <w:spacing w:line="264" w:lineRule="auto"/>
        <w:jc w:val="center"/>
        <w:rPr>
          <w:rFonts w:ascii="Arial" w:hAnsi="Arial" w:cs="Arial"/>
          <w:b/>
          <w:color w:val="0070C0"/>
          <w:sz w:val="28"/>
          <w:szCs w:val="28"/>
        </w:rPr>
      </w:pPr>
      <w:r w:rsidRPr="006A5BDF">
        <w:rPr>
          <w:rFonts w:ascii="Arial" w:hAnsi="Arial" w:cs="Arial"/>
          <w:b/>
          <w:color w:val="0070C0"/>
          <w:sz w:val="28"/>
          <w:szCs w:val="28"/>
        </w:rPr>
        <w:t>RAZPIS ZA VPIS</w:t>
      </w:r>
    </w:p>
    <w:p w14:paraId="4E50D952" w14:textId="4A7F9969" w:rsidR="007B0C1D" w:rsidRPr="006A5BDF" w:rsidRDefault="005447A2" w:rsidP="00E037DA">
      <w:pPr>
        <w:spacing w:line="264" w:lineRule="auto"/>
        <w:jc w:val="center"/>
        <w:rPr>
          <w:rFonts w:ascii="Arial" w:hAnsi="Arial" w:cs="Arial"/>
          <w:b/>
          <w:color w:val="0070C0"/>
          <w:sz w:val="28"/>
          <w:szCs w:val="28"/>
        </w:rPr>
      </w:pPr>
      <w:r w:rsidRPr="006A5BDF">
        <w:rPr>
          <w:rFonts w:ascii="Arial" w:hAnsi="Arial" w:cs="Arial"/>
          <w:b/>
          <w:color w:val="0070C0"/>
          <w:sz w:val="28"/>
          <w:szCs w:val="28"/>
        </w:rPr>
        <w:t xml:space="preserve">V </w:t>
      </w:r>
      <w:r w:rsidR="004C7F81" w:rsidRPr="006A5BDF">
        <w:rPr>
          <w:rFonts w:ascii="Arial" w:hAnsi="Arial" w:cs="Arial"/>
          <w:b/>
          <w:color w:val="0070C0"/>
          <w:sz w:val="28"/>
          <w:szCs w:val="28"/>
        </w:rPr>
        <w:t xml:space="preserve">DOKTORSKE </w:t>
      </w:r>
      <w:r w:rsidRPr="006A5BDF">
        <w:rPr>
          <w:rFonts w:ascii="Arial" w:hAnsi="Arial" w:cs="Arial"/>
          <w:b/>
          <w:color w:val="0070C0"/>
          <w:sz w:val="28"/>
          <w:szCs w:val="28"/>
        </w:rPr>
        <w:t xml:space="preserve">ŠTUDIJSKE PROGRAME </w:t>
      </w:r>
      <w:r w:rsidR="00971B0E" w:rsidRPr="006A5BDF">
        <w:rPr>
          <w:rFonts w:ascii="Arial" w:hAnsi="Arial" w:cs="Arial"/>
          <w:b/>
          <w:color w:val="0070C0"/>
          <w:sz w:val="28"/>
          <w:szCs w:val="28"/>
        </w:rPr>
        <w:t>3. STOPNJE</w:t>
      </w:r>
    </w:p>
    <w:p w14:paraId="0EAE054B" w14:textId="77777777" w:rsidR="005447A2" w:rsidRPr="006A5BDF" w:rsidRDefault="005447A2" w:rsidP="00E037DA">
      <w:pPr>
        <w:spacing w:line="264" w:lineRule="auto"/>
        <w:jc w:val="center"/>
        <w:rPr>
          <w:rFonts w:ascii="Arial" w:hAnsi="Arial" w:cs="Arial"/>
          <w:b/>
          <w:color w:val="0070C0"/>
          <w:sz w:val="28"/>
          <w:szCs w:val="28"/>
        </w:rPr>
      </w:pPr>
      <w:r w:rsidRPr="006A5BDF">
        <w:rPr>
          <w:rFonts w:ascii="Arial" w:hAnsi="Arial" w:cs="Arial"/>
          <w:b/>
          <w:color w:val="0070C0"/>
          <w:sz w:val="28"/>
          <w:szCs w:val="28"/>
        </w:rPr>
        <w:t>UNIVERZE NA PRIMORSKEM</w:t>
      </w:r>
    </w:p>
    <w:p w14:paraId="450DD44E" w14:textId="77777777" w:rsidR="00971B0E" w:rsidRPr="006A5BDF" w:rsidRDefault="00971B0E" w:rsidP="00E037DA">
      <w:pPr>
        <w:spacing w:line="264" w:lineRule="auto"/>
        <w:jc w:val="center"/>
        <w:rPr>
          <w:rFonts w:ascii="Arial" w:hAnsi="Arial" w:cs="Arial"/>
          <w:b/>
          <w:color w:val="0070C0"/>
          <w:sz w:val="24"/>
          <w:szCs w:val="24"/>
        </w:rPr>
      </w:pPr>
    </w:p>
    <w:p w14:paraId="2FE4D103" w14:textId="304028F2" w:rsidR="005447A2" w:rsidRPr="00987447" w:rsidRDefault="002A4F12" w:rsidP="00B811C7">
      <w:pPr>
        <w:spacing w:line="264" w:lineRule="auto"/>
        <w:jc w:val="center"/>
        <w:rPr>
          <w:rFonts w:ascii="Arial" w:hAnsi="Arial" w:cs="Arial"/>
          <w:color w:val="0070C0"/>
          <w:sz w:val="24"/>
          <w:szCs w:val="24"/>
        </w:rPr>
      </w:pPr>
      <w:r w:rsidRPr="006A5BDF">
        <w:rPr>
          <w:rFonts w:ascii="Arial" w:hAnsi="Arial" w:cs="Arial"/>
          <w:b/>
          <w:color w:val="0070C0"/>
          <w:sz w:val="28"/>
          <w:szCs w:val="28"/>
        </w:rPr>
        <w:t xml:space="preserve">V ŠTUDIJSKEM LETU </w:t>
      </w:r>
      <w:r w:rsidRPr="00987447">
        <w:rPr>
          <w:rFonts w:ascii="Arial" w:hAnsi="Arial" w:cs="Arial"/>
          <w:b/>
          <w:color w:val="0070C0"/>
          <w:sz w:val="28"/>
          <w:szCs w:val="28"/>
        </w:rPr>
        <w:t>20</w:t>
      </w:r>
      <w:r w:rsidR="00476596" w:rsidRPr="00987447">
        <w:rPr>
          <w:rFonts w:ascii="Arial" w:hAnsi="Arial" w:cs="Arial"/>
          <w:b/>
          <w:color w:val="0070C0"/>
          <w:sz w:val="28"/>
          <w:szCs w:val="28"/>
        </w:rPr>
        <w:t>2</w:t>
      </w:r>
      <w:r w:rsidR="00B811C7" w:rsidRPr="00987447">
        <w:rPr>
          <w:rFonts w:ascii="Arial" w:hAnsi="Arial" w:cs="Arial"/>
          <w:b/>
          <w:color w:val="0070C0"/>
          <w:sz w:val="28"/>
          <w:szCs w:val="28"/>
        </w:rPr>
        <w:t>1</w:t>
      </w:r>
      <w:r w:rsidRPr="00987447">
        <w:rPr>
          <w:rFonts w:ascii="Arial" w:hAnsi="Arial" w:cs="Arial"/>
          <w:b/>
          <w:color w:val="0070C0"/>
          <w:sz w:val="28"/>
          <w:szCs w:val="28"/>
        </w:rPr>
        <w:t>/20</w:t>
      </w:r>
      <w:r w:rsidR="00476596" w:rsidRPr="00987447">
        <w:rPr>
          <w:rFonts w:ascii="Arial" w:hAnsi="Arial" w:cs="Arial"/>
          <w:b/>
          <w:color w:val="0070C0"/>
          <w:sz w:val="28"/>
          <w:szCs w:val="28"/>
        </w:rPr>
        <w:t>2</w:t>
      </w:r>
      <w:r w:rsidR="00B811C7" w:rsidRPr="00987447">
        <w:rPr>
          <w:rFonts w:ascii="Arial" w:hAnsi="Arial" w:cs="Arial"/>
          <w:b/>
          <w:color w:val="0070C0"/>
          <w:sz w:val="28"/>
          <w:szCs w:val="28"/>
        </w:rPr>
        <w:t>2</w:t>
      </w:r>
    </w:p>
    <w:p w14:paraId="358782E5" w14:textId="09A52CD4" w:rsidR="0000190A" w:rsidRPr="00987447" w:rsidRDefault="0000190A" w:rsidP="00E037DA">
      <w:pPr>
        <w:spacing w:line="264" w:lineRule="auto"/>
        <w:rPr>
          <w:rFonts w:ascii="Arial" w:hAnsi="Arial" w:cs="Arial"/>
          <w:sz w:val="20"/>
        </w:rPr>
      </w:pPr>
    </w:p>
    <w:p w14:paraId="20B57CBC" w14:textId="77777777" w:rsidR="003439ED" w:rsidRPr="00987447" w:rsidRDefault="003439ED" w:rsidP="00E037DA">
      <w:pPr>
        <w:spacing w:line="264" w:lineRule="auto"/>
        <w:rPr>
          <w:rFonts w:ascii="Arial" w:hAnsi="Arial" w:cs="Arial"/>
          <w:sz w:val="20"/>
        </w:rPr>
      </w:pPr>
    </w:p>
    <w:p w14:paraId="60F1893E" w14:textId="6276724C" w:rsidR="005447A2" w:rsidRPr="006A5BDF" w:rsidRDefault="007B0C1D" w:rsidP="00E037DA">
      <w:pPr>
        <w:spacing w:line="264" w:lineRule="auto"/>
        <w:jc w:val="both"/>
        <w:rPr>
          <w:rFonts w:ascii="Arial" w:hAnsi="Arial" w:cs="Arial"/>
          <w:sz w:val="20"/>
        </w:rPr>
      </w:pPr>
      <w:r w:rsidRPr="00987447">
        <w:rPr>
          <w:rFonts w:ascii="Arial" w:hAnsi="Arial" w:cs="Arial"/>
          <w:sz w:val="20"/>
        </w:rPr>
        <w:t xml:space="preserve">Za vpis v doktorske </w:t>
      </w:r>
      <w:r w:rsidR="005447A2" w:rsidRPr="00987447">
        <w:rPr>
          <w:rFonts w:ascii="Arial" w:hAnsi="Arial" w:cs="Arial"/>
          <w:sz w:val="20"/>
        </w:rPr>
        <w:t>študijske</w:t>
      </w:r>
      <w:r w:rsidR="002A4F12" w:rsidRPr="00987447">
        <w:rPr>
          <w:rFonts w:ascii="Arial" w:hAnsi="Arial" w:cs="Arial"/>
          <w:sz w:val="20"/>
        </w:rPr>
        <w:t xml:space="preserve"> programe </w:t>
      </w:r>
      <w:r w:rsidRPr="00987447">
        <w:rPr>
          <w:rFonts w:ascii="Arial" w:hAnsi="Arial" w:cs="Arial"/>
          <w:sz w:val="20"/>
        </w:rPr>
        <w:t xml:space="preserve">3. stopnje </w:t>
      </w:r>
      <w:r w:rsidR="002A4F12" w:rsidRPr="00987447">
        <w:rPr>
          <w:rFonts w:ascii="Arial" w:hAnsi="Arial" w:cs="Arial"/>
          <w:sz w:val="20"/>
        </w:rPr>
        <w:t>v študijskem letu 20</w:t>
      </w:r>
      <w:r w:rsidR="00476596" w:rsidRPr="00987447">
        <w:rPr>
          <w:rFonts w:ascii="Arial" w:hAnsi="Arial" w:cs="Arial"/>
          <w:sz w:val="20"/>
        </w:rPr>
        <w:t>2</w:t>
      </w:r>
      <w:r w:rsidR="00B811C7" w:rsidRPr="00987447">
        <w:rPr>
          <w:rFonts w:ascii="Arial" w:hAnsi="Arial" w:cs="Arial"/>
          <w:sz w:val="20"/>
        </w:rPr>
        <w:t>1</w:t>
      </w:r>
      <w:r w:rsidR="002A4F12" w:rsidRPr="00987447">
        <w:rPr>
          <w:rFonts w:ascii="Arial" w:hAnsi="Arial" w:cs="Arial"/>
          <w:sz w:val="20"/>
        </w:rPr>
        <w:t>/20</w:t>
      </w:r>
      <w:r w:rsidR="000A7305" w:rsidRPr="00987447">
        <w:rPr>
          <w:rFonts w:ascii="Arial" w:hAnsi="Arial" w:cs="Arial"/>
          <w:sz w:val="20"/>
        </w:rPr>
        <w:t>2</w:t>
      </w:r>
      <w:r w:rsidR="00B811C7" w:rsidRPr="00987447">
        <w:rPr>
          <w:rFonts w:ascii="Arial" w:hAnsi="Arial" w:cs="Arial"/>
          <w:sz w:val="20"/>
        </w:rPr>
        <w:t>2</w:t>
      </w:r>
      <w:r w:rsidR="005447A2" w:rsidRPr="00987447">
        <w:rPr>
          <w:rFonts w:ascii="Arial" w:hAnsi="Arial" w:cs="Arial"/>
          <w:sz w:val="20"/>
        </w:rPr>
        <w:t xml:space="preserve"> Univerza na Primorskem razpisuje študijsk</w:t>
      </w:r>
      <w:r w:rsidR="001378F9">
        <w:rPr>
          <w:rFonts w:ascii="Arial" w:hAnsi="Arial" w:cs="Arial"/>
          <w:sz w:val="20"/>
        </w:rPr>
        <w:t>i</w:t>
      </w:r>
      <w:r w:rsidR="005447A2" w:rsidRPr="00987447">
        <w:rPr>
          <w:rFonts w:ascii="Arial" w:hAnsi="Arial" w:cs="Arial"/>
          <w:sz w:val="20"/>
        </w:rPr>
        <w:t xml:space="preserve"> progra</w:t>
      </w:r>
      <w:r w:rsidR="00E037DA" w:rsidRPr="00987447">
        <w:rPr>
          <w:rFonts w:ascii="Arial" w:hAnsi="Arial" w:cs="Arial"/>
          <w:sz w:val="20"/>
        </w:rPr>
        <w:t xml:space="preserve">m </w:t>
      </w:r>
      <w:r w:rsidR="00BF781D" w:rsidRPr="00987447">
        <w:rPr>
          <w:rFonts w:ascii="Arial" w:hAnsi="Arial" w:cs="Arial"/>
          <w:sz w:val="20"/>
        </w:rPr>
        <w:t xml:space="preserve">UP </w:t>
      </w:r>
      <w:r w:rsidR="005447A2" w:rsidRPr="00987447">
        <w:rPr>
          <w:rFonts w:ascii="Arial" w:hAnsi="Arial" w:cs="Arial"/>
          <w:sz w:val="20"/>
        </w:rPr>
        <w:t>Fakultete za turistične študije</w:t>
      </w:r>
      <w:r w:rsidR="00D02520" w:rsidRPr="00987447">
        <w:rPr>
          <w:rFonts w:ascii="Arial" w:hAnsi="Arial" w:cs="Arial"/>
          <w:sz w:val="20"/>
        </w:rPr>
        <w:t xml:space="preserve"> </w:t>
      </w:r>
      <w:r w:rsidR="005447A2" w:rsidRPr="00987447">
        <w:rPr>
          <w:rFonts w:ascii="Arial" w:hAnsi="Arial" w:cs="Arial"/>
          <w:sz w:val="20"/>
        </w:rPr>
        <w:t xml:space="preserve">– </w:t>
      </w:r>
      <w:proofErr w:type="spellStart"/>
      <w:r w:rsidR="005447A2" w:rsidRPr="00987447">
        <w:rPr>
          <w:rFonts w:ascii="Arial" w:hAnsi="Arial" w:cs="Arial"/>
          <w:sz w:val="20"/>
        </w:rPr>
        <w:t>Turistice</w:t>
      </w:r>
      <w:proofErr w:type="spellEnd"/>
      <w:r w:rsidR="005447A2" w:rsidRPr="00987447">
        <w:rPr>
          <w:rFonts w:ascii="Arial" w:hAnsi="Arial" w:cs="Arial"/>
          <w:sz w:val="20"/>
        </w:rPr>
        <w:t xml:space="preserve"> (UP FTŠ </w:t>
      </w:r>
      <w:proofErr w:type="spellStart"/>
      <w:r w:rsidR="005447A2" w:rsidRPr="00987447">
        <w:rPr>
          <w:rFonts w:ascii="Arial" w:hAnsi="Arial" w:cs="Arial"/>
          <w:sz w:val="20"/>
        </w:rPr>
        <w:t>Turistic</w:t>
      </w:r>
      <w:r w:rsidR="009253EE" w:rsidRPr="00987447">
        <w:rPr>
          <w:rFonts w:ascii="Arial" w:hAnsi="Arial" w:cs="Arial"/>
          <w:sz w:val="20"/>
        </w:rPr>
        <w:t>e</w:t>
      </w:r>
      <w:proofErr w:type="spellEnd"/>
      <w:r w:rsidR="005447A2" w:rsidRPr="00987447">
        <w:rPr>
          <w:rFonts w:ascii="Arial" w:hAnsi="Arial" w:cs="Arial"/>
          <w:sz w:val="20"/>
        </w:rPr>
        <w:t>)</w:t>
      </w:r>
      <w:r w:rsidR="00362D35">
        <w:rPr>
          <w:rFonts w:ascii="Arial" w:hAnsi="Arial" w:cs="Arial"/>
          <w:sz w:val="20"/>
        </w:rPr>
        <w:t>:</w:t>
      </w:r>
    </w:p>
    <w:p w14:paraId="2D2AFA26" w14:textId="77777777" w:rsidR="005447A2" w:rsidRPr="006A5BDF" w:rsidRDefault="005447A2" w:rsidP="00E037DA">
      <w:pPr>
        <w:spacing w:line="264" w:lineRule="auto"/>
        <w:rPr>
          <w:rFonts w:ascii="Arial" w:hAnsi="Arial" w:cs="Arial"/>
          <w:sz w:val="20"/>
        </w:rPr>
      </w:pPr>
    </w:p>
    <w:tbl>
      <w:tblPr>
        <w:tblW w:w="8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6712"/>
      </w:tblGrid>
      <w:tr w:rsidR="002C5874" w:rsidRPr="006A5BDF" w14:paraId="54C19FD6" w14:textId="77777777" w:rsidTr="002C5874">
        <w:trPr>
          <w:jc w:val="center"/>
        </w:trPr>
        <w:tc>
          <w:tcPr>
            <w:tcW w:w="2122" w:type="dxa"/>
            <w:shd w:val="clear" w:color="auto" w:fill="E0E0E0"/>
          </w:tcPr>
          <w:p w14:paraId="64CB497C" w14:textId="77777777" w:rsidR="002C5874" w:rsidRPr="006A5BDF" w:rsidRDefault="002C5874" w:rsidP="00E037DA">
            <w:pPr>
              <w:spacing w:line="264" w:lineRule="auto"/>
              <w:rPr>
                <w:rFonts w:ascii="Arial" w:hAnsi="Arial" w:cs="Arial"/>
                <w:b/>
                <w:color w:val="0070C0"/>
                <w:sz w:val="20"/>
              </w:rPr>
            </w:pPr>
          </w:p>
        </w:tc>
        <w:tc>
          <w:tcPr>
            <w:tcW w:w="6712" w:type="dxa"/>
            <w:shd w:val="clear" w:color="auto" w:fill="E0E0E0"/>
            <w:vAlign w:val="center"/>
          </w:tcPr>
          <w:p w14:paraId="65CF1766" w14:textId="77777777" w:rsidR="002C5874" w:rsidRPr="006A5BDF" w:rsidRDefault="002C5874" w:rsidP="00E037DA">
            <w:pPr>
              <w:spacing w:line="264" w:lineRule="auto"/>
              <w:rPr>
                <w:rFonts w:ascii="Arial" w:hAnsi="Arial" w:cs="Arial"/>
                <w:b/>
                <w:color w:val="0070C0"/>
                <w:sz w:val="20"/>
              </w:rPr>
            </w:pPr>
            <w:r w:rsidRPr="006A5BDF">
              <w:rPr>
                <w:rFonts w:ascii="Arial" w:hAnsi="Arial" w:cs="Arial"/>
                <w:b/>
                <w:color w:val="0070C0"/>
                <w:sz w:val="20"/>
              </w:rPr>
              <w:t>Ime študijskega programa</w:t>
            </w:r>
          </w:p>
        </w:tc>
      </w:tr>
      <w:tr w:rsidR="002C5874" w:rsidRPr="006A5BDF" w14:paraId="4526D725" w14:textId="77777777" w:rsidTr="00433051">
        <w:trPr>
          <w:trHeight w:val="279"/>
          <w:jc w:val="center"/>
        </w:trPr>
        <w:tc>
          <w:tcPr>
            <w:tcW w:w="8834" w:type="dxa"/>
            <w:gridSpan w:val="2"/>
            <w:shd w:val="clear" w:color="auto" w:fill="F3F3F3"/>
          </w:tcPr>
          <w:p w14:paraId="231DB148" w14:textId="4E092E89" w:rsidR="002C5874" w:rsidRPr="006A5BDF" w:rsidRDefault="002C5874" w:rsidP="005B2279">
            <w:pPr>
              <w:spacing w:line="264" w:lineRule="auto"/>
              <w:rPr>
                <w:rFonts w:ascii="Arial" w:hAnsi="Arial" w:cs="Arial"/>
                <w:b/>
                <w:color w:val="0070C0"/>
                <w:sz w:val="20"/>
              </w:rPr>
            </w:pPr>
            <w:r w:rsidRPr="006A5BDF">
              <w:rPr>
                <w:rFonts w:ascii="Arial" w:hAnsi="Arial" w:cs="Arial"/>
                <w:b/>
                <w:color w:val="0070C0"/>
                <w:sz w:val="20"/>
              </w:rPr>
              <w:t>Doktorski študijski program 3. stopnje</w:t>
            </w:r>
          </w:p>
        </w:tc>
      </w:tr>
      <w:tr w:rsidR="002C5874" w:rsidRPr="006A5BDF" w14:paraId="1625B760" w14:textId="77777777" w:rsidTr="00433051">
        <w:trPr>
          <w:trHeight w:val="335"/>
          <w:jc w:val="center"/>
        </w:trPr>
        <w:tc>
          <w:tcPr>
            <w:tcW w:w="2122" w:type="dxa"/>
            <w:vAlign w:val="center"/>
          </w:tcPr>
          <w:p w14:paraId="147DB4CC" w14:textId="77777777" w:rsidR="002C5874" w:rsidRPr="006A5BDF" w:rsidRDefault="002C5874" w:rsidP="000F5074">
            <w:pPr>
              <w:spacing w:line="264" w:lineRule="auto"/>
              <w:rPr>
                <w:rFonts w:ascii="Arial" w:hAnsi="Arial" w:cs="Arial"/>
                <w:b/>
                <w:smallCaps/>
                <w:color w:val="0070C0"/>
                <w:sz w:val="20"/>
              </w:rPr>
            </w:pPr>
            <w:r w:rsidRPr="006A5BDF">
              <w:rPr>
                <w:rFonts w:ascii="Arial" w:hAnsi="Arial" w:cs="Arial"/>
                <w:b/>
                <w:smallCaps/>
                <w:color w:val="0070C0"/>
                <w:sz w:val="20"/>
              </w:rPr>
              <w:t xml:space="preserve">UP FTŠ </w:t>
            </w:r>
            <w:proofErr w:type="spellStart"/>
            <w:r w:rsidRPr="006A5BDF">
              <w:rPr>
                <w:rFonts w:ascii="Arial" w:hAnsi="Arial" w:cs="Arial"/>
                <w:b/>
                <w:smallCaps/>
                <w:color w:val="0070C0"/>
                <w:sz w:val="20"/>
              </w:rPr>
              <w:t>Turistica</w:t>
            </w:r>
            <w:proofErr w:type="spellEnd"/>
          </w:p>
        </w:tc>
        <w:tc>
          <w:tcPr>
            <w:tcW w:w="6712" w:type="dxa"/>
            <w:vAlign w:val="center"/>
          </w:tcPr>
          <w:p w14:paraId="358DA5FD" w14:textId="77777777" w:rsidR="002C5874" w:rsidRPr="00987447" w:rsidRDefault="002C5874" w:rsidP="00750851">
            <w:pPr>
              <w:rPr>
                <w:rFonts w:ascii="Arial" w:hAnsi="Arial" w:cs="Arial"/>
                <w:b/>
                <w:smallCaps/>
                <w:color w:val="0070C0"/>
                <w:sz w:val="20"/>
              </w:rPr>
            </w:pPr>
            <w:r w:rsidRPr="00987447">
              <w:rPr>
                <w:rFonts w:ascii="Arial" w:hAnsi="Arial" w:cs="Arial"/>
                <w:b/>
                <w:smallCaps/>
                <w:color w:val="0070C0"/>
                <w:sz w:val="20"/>
              </w:rPr>
              <w:t>inovativni turizem</w:t>
            </w:r>
          </w:p>
        </w:tc>
      </w:tr>
    </w:tbl>
    <w:p w14:paraId="33F3F467" w14:textId="77777777" w:rsidR="00DE3177" w:rsidRPr="006A5BDF" w:rsidRDefault="00DE3177" w:rsidP="00580C41">
      <w:pPr>
        <w:jc w:val="both"/>
        <w:rPr>
          <w:rFonts w:ascii="Arial" w:hAnsi="Arial" w:cs="Arial"/>
          <w:sz w:val="20"/>
        </w:rPr>
      </w:pPr>
    </w:p>
    <w:p w14:paraId="1EC82DEE" w14:textId="65C5F182" w:rsidR="007F14DC" w:rsidRDefault="007F14DC" w:rsidP="00CD0CCE">
      <w:pPr>
        <w:jc w:val="both"/>
        <w:rPr>
          <w:rFonts w:ascii="Arial" w:hAnsi="Arial" w:cs="Arial"/>
          <w:sz w:val="20"/>
        </w:rPr>
      </w:pPr>
      <w:bookmarkStart w:id="0" w:name="_Toc294707807"/>
      <w:bookmarkStart w:id="1" w:name="_Toc294707942"/>
      <w:bookmarkStart w:id="2" w:name="_Toc294708448"/>
      <w:bookmarkStart w:id="3" w:name="_Toc294707813"/>
      <w:bookmarkStart w:id="4" w:name="_Toc294707948"/>
      <w:bookmarkStart w:id="5" w:name="_Toc294708454"/>
    </w:p>
    <w:p w14:paraId="75CF0308" w14:textId="77777777" w:rsidR="005B2279" w:rsidRPr="006A5BDF" w:rsidRDefault="005B2279" w:rsidP="00CD0CCE">
      <w:pPr>
        <w:jc w:val="both"/>
        <w:rPr>
          <w:rFonts w:ascii="Arial" w:hAnsi="Arial" w:cs="Arial"/>
          <w:sz w:val="20"/>
        </w:rPr>
      </w:pPr>
    </w:p>
    <w:bookmarkEnd w:id="0"/>
    <w:bookmarkEnd w:id="1"/>
    <w:bookmarkEnd w:id="2"/>
    <w:bookmarkEnd w:id="3"/>
    <w:bookmarkEnd w:id="4"/>
    <w:bookmarkEnd w:id="5"/>
    <w:p w14:paraId="708BCAF5" w14:textId="77777777" w:rsidR="00D87D54" w:rsidRPr="006A5BDF" w:rsidRDefault="00D87D54" w:rsidP="0010027F">
      <w:pPr>
        <w:pStyle w:val="Naslov1"/>
        <w:spacing w:after="0"/>
        <w:jc w:val="both"/>
        <w:rPr>
          <w:rFonts w:cs="Arial"/>
          <w:color w:val="0070C0"/>
          <w:sz w:val="28"/>
          <w:szCs w:val="28"/>
        </w:rPr>
      </w:pPr>
      <w:r w:rsidRPr="00F02F2E">
        <w:rPr>
          <w:rFonts w:cs="Arial"/>
          <w:color w:val="0070C0"/>
          <w:sz w:val="28"/>
          <w:szCs w:val="28"/>
        </w:rPr>
        <w:t xml:space="preserve">UP FAKULTETA ZA TURISTIČNE ŠTUDIJE - TURISTICA (UP FTŠ </w:t>
      </w:r>
      <w:proofErr w:type="spellStart"/>
      <w:r w:rsidRPr="00F02F2E">
        <w:rPr>
          <w:rFonts w:cs="Arial"/>
          <w:color w:val="0070C0"/>
          <w:sz w:val="28"/>
          <w:szCs w:val="28"/>
        </w:rPr>
        <w:t>Turistica</w:t>
      </w:r>
      <w:proofErr w:type="spellEnd"/>
      <w:r w:rsidRPr="00F02F2E">
        <w:rPr>
          <w:rFonts w:cs="Arial"/>
          <w:color w:val="0070C0"/>
          <w:sz w:val="28"/>
          <w:szCs w:val="28"/>
        </w:rPr>
        <w:t>)</w:t>
      </w:r>
    </w:p>
    <w:p w14:paraId="3DF6110A" w14:textId="77777777" w:rsidR="00D87D54" w:rsidRPr="006A5BDF" w:rsidRDefault="00D87D54" w:rsidP="00FF5474">
      <w:pPr>
        <w:spacing w:before="120" w:after="120" w:line="264" w:lineRule="auto"/>
        <w:rPr>
          <w:rFonts w:ascii="Arial" w:hAnsi="Arial" w:cs="Arial"/>
          <w:b/>
          <w:sz w:val="20"/>
        </w:rPr>
      </w:pPr>
      <w:r w:rsidRPr="006A5BDF">
        <w:rPr>
          <w:rFonts w:ascii="Arial" w:hAnsi="Arial" w:cs="Arial"/>
          <w:b/>
          <w:sz w:val="20"/>
        </w:rPr>
        <w:t>Obala 11a, 6320 Portorož</w:t>
      </w:r>
    </w:p>
    <w:p w14:paraId="23F8862D" w14:textId="77777777" w:rsidR="00D87D54" w:rsidRPr="003D106B" w:rsidRDefault="0008381F" w:rsidP="00FF5474">
      <w:pPr>
        <w:spacing w:before="120" w:after="120" w:line="264" w:lineRule="auto"/>
        <w:rPr>
          <w:rFonts w:ascii="Arial" w:hAnsi="Arial" w:cs="Arial"/>
          <w:color w:val="0000FF"/>
          <w:sz w:val="20"/>
        </w:rPr>
      </w:pPr>
      <w:r w:rsidRPr="006A5BDF">
        <w:rPr>
          <w:rFonts w:ascii="Arial" w:hAnsi="Arial" w:cs="Arial"/>
          <w:b/>
          <w:sz w:val="20"/>
        </w:rPr>
        <w:t>SPLETNA STRAN</w:t>
      </w:r>
      <w:r w:rsidR="00D87D54" w:rsidRPr="006A5BDF">
        <w:rPr>
          <w:rFonts w:ascii="Arial" w:hAnsi="Arial" w:cs="Arial"/>
          <w:b/>
          <w:sz w:val="20"/>
        </w:rPr>
        <w:t xml:space="preserve">: </w:t>
      </w:r>
      <w:hyperlink r:id="rId9" w:history="1">
        <w:r w:rsidR="00D87D54" w:rsidRPr="003D106B">
          <w:rPr>
            <w:rStyle w:val="Hiperpovezava"/>
            <w:rFonts w:ascii="Arial" w:hAnsi="Arial" w:cs="Arial"/>
            <w:sz w:val="20"/>
          </w:rPr>
          <w:t>www.turistica.si</w:t>
        </w:r>
      </w:hyperlink>
    </w:p>
    <w:p w14:paraId="10402226" w14:textId="382E58BF" w:rsidR="00D87D54" w:rsidRPr="00A72CDD" w:rsidRDefault="00D87D54" w:rsidP="00FF5474">
      <w:pPr>
        <w:spacing w:before="120" w:after="120" w:line="264" w:lineRule="auto"/>
        <w:jc w:val="both"/>
        <w:rPr>
          <w:rFonts w:ascii="Arial" w:hAnsi="Arial" w:cs="Arial"/>
          <w:sz w:val="20"/>
        </w:rPr>
      </w:pPr>
      <w:r w:rsidRPr="006A5BDF">
        <w:rPr>
          <w:rFonts w:ascii="Arial" w:hAnsi="Arial" w:cs="Arial"/>
          <w:b/>
          <w:sz w:val="20"/>
        </w:rPr>
        <w:t>Telefon (referat za študente</w:t>
      </w:r>
      <w:r w:rsidRPr="00A72CDD">
        <w:rPr>
          <w:rFonts w:ascii="Arial" w:hAnsi="Arial" w:cs="Arial"/>
          <w:sz w:val="20"/>
        </w:rPr>
        <w:t>): +386 (5) 61 770 27, +386 (5) 61 770 28</w:t>
      </w:r>
    </w:p>
    <w:p w14:paraId="076ACF52" w14:textId="77777777" w:rsidR="00D87D54" w:rsidRPr="003D106B" w:rsidRDefault="00D87D54" w:rsidP="00FF5474">
      <w:pPr>
        <w:spacing w:before="120" w:after="120" w:line="264" w:lineRule="auto"/>
        <w:jc w:val="both"/>
        <w:rPr>
          <w:rFonts w:ascii="Arial" w:hAnsi="Arial" w:cs="Arial"/>
          <w:sz w:val="20"/>
        </w:rPr>
      </w:pPr>
      <w:r w:rsidRPr="006A5BDF">
        <w:rPr>
          <w:rFonts w:ascii="Arial" w:hAnsi="Arial" w:cs="Arial"/>
          <w:b/>
          <w:sz w:val="20"/>
        </w:rPr>
        <w:t xml:space="preserve">Elektronski naslov: </w:t>
      </w:r>
      <w:hyperlink r:id="rId10" w:history="1">
        <w:r w:rsidRPr="003D106B">
          <w:rPr>
            <w:rStyle w:val="Hiperpovezava"/>
            <w:rFonts w:ascii="Arial" w:hAnsi="Arial" w:cs="Arial"/>
            <w:sz w:val="20"/>
          </w:rPr>
          <w:t>referat@fts.upr.si</w:t>
        </w:r>
      </w:hyperlink>
    </w:p>
    <w:p w14:paraId="3C5B75E5" w14:textId="77777777" w:rsidR="00AD2058" w:rsidRDefault="00AD2058" w:rsidP="00D87D54">
      <w:pPr>
        <w:spacing w:line="264" w:lineRule="auto"/>
        <w:jc w:val="both"/>
        <w:rPr>
          <w:rFonts w:ascii="Arial" w:hAnsi="Arial" w:cs="Arial"/>
          <w:sz w:val="20"/>
        </w:rPr>
      </w:pPr>
    </w:p>
    <w:p w14:paraId="27A02327" w14:textId="4EB622A2" w:rsidR="00D87D54" w:rsidRPr="006A5BDF" w:rsidRDefault="00D87D54" w:rsidP="00D87D54">
      <w:pPr>
        <w:spacing w:line="264" w:lineRule="auto"/>
        <w:jc w:val="both"/>
        <w:rPr>
          <w:rFonts w:ascii="Arial" w:hAnsi="Arial" w:cs="Arial"/>
          <w:sz w:val="20"/>
        </w:rPr>
      </w:pPr>
      <w:r w:rsidRPr="006A5BDF">
        <w:rPr>
          <w:rFonts w:ascii="Arial" w:hAnsi="Arial" w:cs="Arial"/>
          <w:sz w:val="20"/>
        </w:rPr>
        <w:t xml:space="preserve">UP Fakulteta za turistične študije - </w:t>
      </w:r>
      <w:proofErr w:type="spellStart"/>
      <w:r w:rsidRPr="006A5BDF">
        <w:rPr>
          <w:rFonts w:ascii="Arial" w:hAnsi="Arial" w:cs="Arial"/>
          <w:sz w:val="20"/>
        </w:rPr>
        <w:t>Turistica</w:t>
      </w:r>
      <w:proofErr w:type="spellEnd"/>
      <w:r w:rsidRPr="006A5BDF">
        <w:rPr>
          <w:rFonts w:ascii="Arial" w:hAnsi="Arial" w:cs="Arial"/>
          <w:sz w:val="20"/>
        </w:rPr>
        <w:t xml:space="preserve"> v študijskem letu 20</w:t>
      </w:r>
      <w:r w:rsidR="009352B4" w:rsidRPr="006A5BDF">
        <w:rPr>
          <w:rFonts w:ascii="Arial" w:hAnsi="Arial" w:cs="Arial"/>
          <w:sz w:val="20"/>
        </w:rPr>
        <w:t>2</w:t>
      </w:r>
      <w:r w:rsidR="00AD2058">
        <w:rPr>
          <w:rFonts w:ascii="Arial" w:hAnsi="Arial" w:cs="Arial"/>
          <w:sz w:val="20"/>
        </w:rPr>
        <w:t>1</w:t>
      </w:r>
      <w:r w:rsidRPr="006A5BDF">
        <w:rPr>
          <w:rFonts w:ascii="Arial" w:hAnsi="Arial" w:cs="Arial"/>
          <w:sz w:val="20"/>
        </w:rPr>
        <w:t>/20</w:t>
      </w:r>
      <w:r w:rsidR="00641A8D" w:rsidRPr="006A5BDF">
        <w:rPr>
          <w:rFonts w:ascii="Arial" w:hAnsi="Arial" w:cs="Arial"/>
          <w:sz w:val="20"/>
        </w:rPr>
        <w:t>2</w:t>
      </w:r>
      <w:r w:rsidR="00AD2058">
        <w:rPr>
          <w:rFonts w:ascii="Arial" w:hAnsi="Arial" w:cs="Arial"/>
          <w:sz w:val="20"/>
        </w:rPr>
        <w:t>2</w:t>
      </w:r>
      <w:r w:rsidRPr="006A5BDF">
        <w:rPr>
          <w:rFonts w:ascii="Arial" w:hAnsi="Arial" w:cs="Arial"/>
          <w:sz w:val="20"/>
        </w:rPr>
        <w:t xml:space="preserve"> </w:t>
      </w:r>
      <w:r w:rsidR="00F83052" w:rsidRPr="006A5BDF">
        <w:rPr>
          <w:rFonts w:ascii="Arial" w:hAnsi="Arial" w:cs="Arial"/>
          <w:sz w:val="20"/>
        </w:rPr>
        <w:t>r</w:t>
      </w:r>
      <w:r w:rsidRPr="006A5BDF">
        <w:rPr>
          <w:rFonts w:ascii="Arial" w:hAnsi="Arial" w:cs="Arial"/>
          <w:sz w:val="20"/>
        </w:rPr>
        <w:t xml:space="preserve">azpisuje doktorski študijski program 3. stopnje </w:t>
      </w:r>
      <w:r w:rsidRPr="006A5BDF">
        <w:rPr>
          <w:rFonts w:ascii="Arial" w:hAnsi="Arial" w:cs="Arial"/>
          <w:i/>
          <w:sz w:val="20"/>
        </w:rPr>
        <w:t>Inovativni turizem</w:t>
      </w:r>
      <w:r w:rsidRPr="006A5BDF">
        <w:rPr>
          <w:rFonts w:ascii="Arial" w:hAnsi="Arial" w:cs="Arial"/>
          <w:sz w:val="20"/>
        </w:rPr>
        <w:t>.</w:t>
      </w:r>
    </w:p>
    <w:p w14:paraId="0BD91510" w14:textId="77777777" w:rsidR="009352B4" w:rsidRPr="006A5BDF" w:rsidRDefault="009352B4" w:rsidP="00D87D54">
      <w:pPr>
        <w:spacing w:line="264" w:lineRule="auto"/>
        <w:jc w:val="center"/>
        <w:rPr>
          <w:rFonts w:ascii="Arial" w:eastAsia="Calibri" w:hAnsi="Arial" w:cs="Arial"/>
          <w:smallCaps/>
          <w:sz w:val="20"/>
        </w:rPr>
      </w:pPr>
    </w:p>
    <w:p w14:paraId="2AD64366" w14:textId="7B0BB985" w:rsidR="00D87D54" w:rsidRPr="006A5BDF" w:rsidRDefault="00D87D54" w:rsidP="00D87D54">
      <w:pPr>
        <w:spacing w:line="264" w:lineRule="auto"/>
        <w:jc w:val="center"/>
        <w:rPr>
          <w:rFonts w:ascii="Arial" w:eastAsia="Calibri" w:hAnsi="Arial" w:cs="Arial"/>
          <w:sz w:val="20"/>
        </w:rPr>
      </w:pPr>
      <w:r w:rsidRPr="006A5BDF">
        <w:rPr>
          <w:rFonts w:ascii="Arial" w:eastAsia="Calibri" w:hAnsi="Arial" w:cs="Arial"/>
          <w:smallCaps/>
          <w:sz w:val="20"/>
        </w:rPr>
        <w:t>* * * * *</w:t>
      </w:r>
    </w:p>
    <w:p w14:paraId="78E47971" w14:textId="238C2D79" w:rsidR="00D87D54" w:rsidRPr="006A5BDF" w:rsidRDefault="00D87D54" w:rsidP="00D87D54">
      <w:pPr>
        <w:spacing w:line="264" w:lineRule="auto"/>
        <w:rPr>
          <w:rFonts w:ascii="Arial" w:eastAsia="Calibri" w:hAnsi="Arial" w:cs="Arial"/>
          <w:smallCaps/>
          <w:sz w:val="20"/>
        </w:rPr>
      </w:pPr>
    </w:p>
    <w:p w14:paraId="7013D8A3" w14:textId="77777777" w:rsidR="00D87D54" w:rsidRPr="006A5BDF" w:rsidRDefault="00D87D54" w:rsidP="00D87D54">
      <w:pPr>
        <w:spacing w:line="264" w:lineRule="auto"/>
        <w:rPr>
          <w:rFonts w:ascii="Arial" w:eastAsia="Calibri" w:hAnsi="Arial" w:cs="Arial"/>
          <w:b/>
          <w:smallCaps/>
          <w:color w:val="0070C0"/>
          <w:sz w:val="24"/>
          <w:szCs w:val="24"/>
        </w:rPr>
      </w:pPr>
      <w:r w:rsidRPr="006A5BDF">
        <w:rPr>
          <w:rFonts w:ascii="Arial" w:eastAsia="Calibri" w:hAnsi="Arial" w:cs="Arial"/>
          <w:b/>
          <w:smallCaps/>
          <w:sz w:val="20"/>
        </w:rPr>
        <w:t>Študijski program</w:t>
      </w:r>
      <w:r w:rsidRPr="006A5BDF">
        <w:rPr>
          <w:rFonts w:ascii="Arial" w:eastAsia="Calibri" w:hAnsi="Arial" w:cs="Arial"/>
          <w:smallCaps/>
          <w:sz w:val="20"/>
        </w:rPr>
        <w:t>:</w:t>
      </w:r>
      <w:r w:rsidRPr="006A5BDF">
        <w:rPr>
          <w:rFonts w:ascii="Arial" w:eastAsia="Calibri" w:hAnsi="Arial" w:cs="Arial"/>
          <w:b/>
          <w:sz w:val="20"/>
        </w:rPr>
        <w:t xml:space="preserve"> </w:t>
      </w:r>
      <w:r w:rsidRPr="006A5BDF">
        <w:rPr>
          <w:rFonts w:ascii="Arial" w:eastAsia="Calibri" w:hAnsi="Arial" w:cs="Arial"/>
          <w:b/>
          <w:color w:val="0070C0"/>
          <w:sz w:val="24"/>
          <w:szCs w:val="24"/>
        </w:rPr>
        <w:t>I</w:t>
      </w:r>
      <w:r w:rsidRPr="006A5BDF">
        <w:rPr>
          <w:rFonts w:ascii="Arial" w:eastAsia="Calibri" w:hAnsi="Arial" w:cs="Arial"/>
          <w:b/>
          <w:smallCaps/>
          <w:color w:val="0070C0"/>
          <w:sz w:val="24"/>
          <w:szCs w:val="24"/>
        </w:rPr>
        <w:t>NOVATIVNI TURIZEM</w:t>
      </w:r>
    </w:p>
    <w:p w14:paraId="446AD755" w14:textId="77777777" w:rsidR="00D87D54" w:rsidRPr="006A5BDF" w:rsidRDefault="00D87D54" w:rsidP="00D87D54">
      <w:pPr>
        <w:spacing w:before="120" w:after="120" w:line="264" w:lineRule="auto"/>
        <w:rPr>
          <w:rFonts w:ascii="Arial" w:eastAsia="Calibri" w:hAnsi="Arial" w:cs="Arial"/>
          <w:smallCaps/>
          <w:sz w:val="20"/>
        </w:rPr>
      </w:pPr>
      <w:r w:rsidRPr="006A5BDF">
        <w:rPr>
          <w:rFonts w:ascii="Arial" w:eastAsia="Calibri" w:hAnsi="Arial" w:cs="Arial"/>
          <w:b/>
          <w:smallCaps/>
          <w:sz w:val="20"/>
        </w:rPr>
        <w:t>Vrsta programa</w:t>
      </w:r>
      <w:r w:rsidRPr="006A5BDF">
        <w:rPr>
          <w:rFonts w:ascii="Arial" w:eastAsia="Calibri" w:hAnsi="Arial" w:cs="Arial"/>
          <w:smallCaps/>
          <w:sz w:val="20"/>
        </w:rPr>
        <w:t xml:space="preserve">: doktorski študijski program 3. stopnje </w:t>
      </w:r>
    </w:p>
    <w:p w14:paraId="51D3A3EE" w14:textId="77777777" w:rsidR="00D87D54" w:rsidRPr="006A5BDF" w:rsidRDefault="00D87D54" w:rsidP="00D87D54">
      <w:pPr>
        <w:spacing w:before="120" w:after="120" w:line="264" w:lineRule="auto"/>
        <w:rPr>
          <w:rFonts w:ascii="Arial" w:eastAsia="Calibri" w:hAnsi="Arial" w:cs="Arial"/>
          <w:sz w:val="20"/>
        </w:rPr>
      </w:pPr>
      <w:r w:rsidRPr="006A5BDF">
        <w:rPr>
          <w:rFonts w:ascii="Arial" w:eastAsia="Calibri" w:hAnsi="Arial" w:cs="Arial"/>
          <w:b/>
          <w:smallCaps/>
          <w:sz w:val="20"/>
        </w:rPr>
        <w:t>Trajanje študija</w:t>
      </w:r>
      <w:r w:rsidRPr="006A5BDF">
        <w:rPr>
          <w:rFonts w:ascii="Arial" w:eastAsia="Calibri" w:hAnsi="Arial" w:cs="Arial"/>
          <w:smallCaps/>
          <w:sz w:val="20"/>
        </w:rPr>
        <w:t>: 3 leta, 180 kreditnih točk (ECTS)</w:t>
      </w:r>
    </w:p>
    <w:p w14:paraId="3F44C950" w14:textId="77777777" w:rsidR="00D87D54" w:rsidRPr="006A5BDF" w:rsidRDefault="00D87D54" w:rsidP="00D87D54">
      <w:pPr>
        <w:spacing w:before="120" w:after="120" w:line="264" w:lineRule="auto"/>
        <w:rPr>
          <w:rFonts w:ascii="Arial" w:hAnsi="Arial" w:cs="Arial"/>
          <w:smallCaps/>
          <w:sz w:val="20"/>
        </w:rPr>
      </w:pPr>
      <w:r w:rsidRPr="006A5BDF">
        <w:rPr>
          <w:rFonts w:ascii="Arial" w:hAnsi="Arial" w:cs="Arial"/>
          <w:b/>
          <w:smallCaps/>
          <w:sz w:val="20"/>
        </w:rPr>
        <w:t>Način izvedbe študija</w:t>
      </w:r>
      <w:r w:rsidRPr="006A5BDF">
        <w:rPr>
          <w:rFonts w:ascii="Arial" w:hAnsi="Arial" w:cs="Arial"/>
          <w:smallCaps/>
          <w:sz w:val="20"/>
        </w:rPr>
        <w:t xml:space="preserve">: </w:t>
      </w:r>
      <w:r w:rsidRPr="006A5BDF">
        <w:rPr>
          <w:rFonts w:ascii="Arial" w:hAnsi="Arial" w:cs="Arial"/>
          <w:sz w:val="20"/>
        </w:rPr>
        <w:t>izredni študij</w:t>
      </w:r>
    </w:p>
    <w:p w14:paraId="4CEBD276" w14:textId="77777777" w:rsidR="00D87D54" w:rsidRPr="006A5BDF" w:rsidRDefault="00D87D54" w:rsidP="00D87D54">
      <w:pPr>
        <w:spacing w:before="120" w:after="120" w:line="264" w:lineRule="auto"/>
        <w:rPr>
          <w:rFonts w:ascii="Arial" w:hAnsi="Arial" w:cs="Arial"/>
          <w:sz w:val="20"/>
        </w:rPr>
      </w:pPr>
      <w:r w:rsidRPr="006A5BDF">
        <w:rPr>
          <w:rFonts w:ascii="Arial" w:hAnsi="Arial" w:cs="Arial"/>
          <w:b/>
          <w:smallCaps/>
          <w:sz w:val="20"/>
        </w:rPr>
        <w:t>kraj izvajanja študija</w:t>
      </w:r>
      <w:r w:rsidRPr="006A5BDF">
        <w:rPr>
          <w:rFonts w:ascii="Arial" w:hAnsi="Arial" w:cs="Arial"/>
          <w:smallCaps/>
          <w:sz w:val="20"/>
        </w:rPr>
        <w:t xml:space="preserve">: </w:t>
      </w:r>
      <w:r w:rsidRPr="006A5BDF">
        <w:rPr>
          <w:rFonts w:ascii="Arial" w:hAnsi="Arial" w:cs="Arial"/>
          <w:sz w:val="20"/>
        </w:rPr>
        <w:t>Portorož</w:t>
      </w:r>
    </w:p>
    <w:p w14:paraId="0DF5CEE3" w14:textId="77777777" w:rsidR="00D87D54" w:rsidRPr="006A5BDF" w:rsidRDefault="00D87D54" w:rsidP="00D87D54">
      <w:pPr>
        <w:spacing w:line="264" w:lineRule="auto"/>
        <w:rPr>
          <w:rFonts w:ascii="Arial" w:eastAsia="Calibri" w:hAnsi="Arial" w:cs="Arial"/>
          <w:b/>
          <w:iCs/>
          <w:smallCaps/>
          <w:sz w:val="20"/>
        </w:rPr>
      </w:pPr>
      <w:r w:rsidRPr="006A5BDF">
        <w:rPr>
          <w:rFonts w:ascii="Arial" w:eastAsia="Calibri" w:hAnsi="Arial" w:cs="Arial"/>
          <w:b/>
          <w:smallCaps/>
          <w:sz w:val="20"/>
        </w:rPr>
        <w:t>Vpisni pogoji</w:t>
      </w:r>
      <w:r w:rsidRPr="006A5BDF">
        <w:rPr>
          <w:rFonts w:ascii="Arial" w:eastAsia="Calibri" w:hAnsi="Arial" w:cs="Arial"/>
          <w:smallCaps/>
          <w:sz w:val="20"/>
        </w:rPr>
        <w:t xml:space="preserve">: </w:t>
      </w:r>
    </w:p>
    <w:p w14:paraId="2A0EA206" w14:textId="77777777" w:rsidR="00D87D54" w:rsidRPr="006A5BDF" w:rsidRDefault="00D87D54" w:rsidP="0008381F">
      <w:pPr>
        <w:spacing w:line="264" w:lineRule="auto"/>
        <w:rPr>
          <w:rFonts w:ascii="Arial" w:eastAsia="Calibri" w:hAnsi="Arial" w:cs="Arial"/>
          <w:sz w:val="20"/>
        </w:rPr>
      </w:pPr>
      <w:r w:rsidRPr="006A5BDF">
        <w:rPr>
          <w:rFonts w:ascii="Arial" w:eastAsia="Calibri" w:hAnsi="Arial" w:cs="Arial"/>
          <w:sz w:val="20"/>
          <w:u w:val="single"/>
        </w:rPr>
        <w:t>Pogoj za vpis v 1. letnik je</w:t>
      </w:r>
      <w:r w:rsidRPr="006A5BDF">
        <w:rPr>
          <w:rFonts w:ascii="Arial" w:eastAsia="Calibri" w:hAnsi="Arial" w:cs="Arial"/>
          <w:sz w:val="20"/>
        </w:rPr>
        <w:t>:</w:t>
      </w:r>
    </w:p>
    <w:p w14:paraId="0E6A8591" w14:textId="77777777" w:rsidR="00D87D54" w:rsidRPr="006A5BDF" w:rsidRDefault="00D87D54" w:rsidP="000214BB">
      <w:pPr>
        <w:pStyle w:val="Odstavekseznama"/>
        <w:numPr>
          <w:ilvl w:val="0"/>
          <w:numId w:val="6"/>
        </w:numPr>
        <w:spacing w:line="264" w:lineRule="auto"/>
        <w:ind w:left="284" w:hanging="284"/>
        <w:jc w:val="both"/>
        <w:rPr>
          <w:rFonts w:ascii="Arial" w:eastAsia="Calibri" w:hAnsi="Arial" w:cs="Arial"/>
          <w:sz w:val="20"/>
        </w:rPr>
      </w:pPr>
      <w:r w:rsidRPr="006A5BDF">
        <w:rPr>
          <w:rFonts w:ascii="Arial" w:eastAsia="Calibri" w:hAnsi="Arial" w:cs="Arial"/>
          <w:sz w:val="20"/>
        </w:rPr>
        <w:t xml:space="preserve">diploma na študijskem programu 2. stopnje; </w:t>
      </w:r>
      <w:r w:rsidRPr="006A5BDF">
        <w:rPr>
          <w:rFonts w:ascii="Arial" w:eastAsia="Calibri" w:hAnsi="Arial" w:cs="Arial"/>
          <w:i/>
          <w:sz w:val="20"/>
        </w:rPr>
        <w:t xml:space="preserve">ali </w:t>
      </w:r>
    </w:p>
    <w:p w14:paraId="2792C6CC" w14:textId="77777777" w:rsidR="00D87D54" w:rsidRPr="006A5BDF" w:rsidRDefault="00D87D54" w:rsidP="000214BB">
      <w:pPr>
        <w:pStyle w:val="Odstavekseznama"/>
        <w:numPr>
          <w:ilvl w:val="0"/>
          <w:numId w:val="6"/>
        </w:numPr>
        <w:spacing w:line="264" w:lineRule="auto"/>
        <w:ind w:left="284" w:hanging="284"/>
        <w:jc w:val="both"/>
        <w:rPr>
          <w:rFonts w:ascii="Arial" w:eastAsia="Calibri" w:hAnsi="Arial" w:cs="Arial"/>
          <w:sz w:val="20"/>
        </w:rPr>
      </w:pPr>
      <w:r w:rsidRPr="006A5BDF">
        <w:rPr>
          <w:rFonts w:ascii="Arial" w:eastAsia="Calibri" w:hAnsi="Arial" w:cs="Arial"/>
          <w:sz w:val="20"/>
        </w:rPr>
        <w:t xml:space="preserve">diploma na dodiplomskem univerzitetnem študijskem programu (študijski program, sprejet pred 11. 6. 2004); </w:t>
      </w:r>
      <w:r w:rsidRPr="006A5BDF">
        <w:rPr>
          <w:rFonts w:ascii="Arial" w:eastAsia="Calibri" w:hAnsi="Arial" w:cs="Arial"/>
          <w:i/>
          <w:sz w:val="20"/>
        </w:rPr>
        <w:t>ali</w:t>
      </w:r>
    </w:p>
    <w:p w14:paraId="44E13FA6" w14:textId="77777777" w:rsidR="0008381F" w:rsidRPr="006A5BDF" w:rsidRDefault="00D87D54" w:rsidP="000214BB">
      <w:pPr>
        <w:pStyle w:val="Odstavekseznama"/>
        <w:numPr>
          <w:ilvl w:val="0"/>
          <w:numId w:val="6"/>
        </w:numPr>
        <w:spacing w:line="264" w:lineRule="auto"/>
        <w:ind w:left="284" w:hanging="284"/>
        <w:jc w:val="both"/>
        <w:rPr>
          <w:rFonts w:ascii="Arial" w:eastAsia="Calibri" w:hAnsi="Arial" w:cs="Arial"/>
          <w:sz w:val="20"/>
        </w:rPr>
      </w:pPr>
      <w:r w:rsidRPr="006A5BDF">
        <w:rPr>
          <w:rFonts w:ascii="Arial" w:eastAsia="Calibri" w:hAnsi="Arial" w:cs="Arial"/>
          <w:sz w:val="20"/>
        </w:rPr>
        <w:lastRenderedPageBreak/>
        <w:t>diploma na enovitem magistrskem študijskem programu 2. stopnje, če je ovrednoten s 300 kreditnimi točkami po ECTS in je trajal 5 let.</w:t>
      </w:r>
    </w:p>
    <w:p w14:paraId="10539E59" w14:textId="77777777" w:rsidR="00D87D54" w:rsidRPr="006A5BDF" w:rsidRDefault="00D87D54" w:rsidP="0008381F">
      <w:pPr>
        <w:pStyle w:val="Odstavekseznama"/>
        <w:spacing w:line="264" w:lineRule="auto"/>
        <w:ind w:left="284"/>
        <w:jc w:val="both"/>
        <w:rPr>
          <w:rFonts w:ascii="Arial" w:eastAsia="Calibri" w:hAnsi="Arial" w:cs="Arial"/>
          <w:sz w:val="20"/>
        </w:rPr>
      </w:pPr>
    </w:p>
    <w:p w14:paraId="46ADF06A" w14:textId="77777777" w:rsidR="00B97842" w:rsidRPr="006A5BDF" w:rsidRDefault="00B97842" w:rsidP="00B97842">
      <w:pPr>
        <w:pBdr>
          <w:top w:val="single" w:sz="4" w:space="1" w:color="auto"/>
          <w:left w:val="single" w:sz="4" w:space="4" w:color="auto"/>
          <w:bottom w:val="single" w:sz="4" w:space="1" w:color="auto"/>
          <w:right w:val="single" w:sz="4" w:space="4" w:color="auto"/>
        </w:pBdr>
        <w:spacing w:line="264" w:lineRule="auto"/>
        <w:jc w:val="both"/>
        <w:rPr>
          <w:rFonts w:ascii="Arial" w:eastAsia="Calibri" w:hAnsi="Arial" w:cs="Arial"/>
          <w:b/>
          <w:sz w:val="20"/>
        </w:rPr>
      </w:pPr>
      <w:r w:rsidRPr="006A5BDF">
        <w:rPr>
          <w:rFonts w:ascii="Arial" w:eastAsia="Calibri" w:hAnsi="Arial" w:cs="Arial"/>
          <w:b/>
          <w:sz w:val="20"/>
        </w:rPr>
        <w:t xml:space="preserve">Z vsemi kandidati bo opravljen ustni razgovor, v katerem bo kandidat predstavil svoje videnje študija, ambicije in področja zanimanja. </w:t>
      </w:r>
    </w:p>
    <w:p w14:paraId="164F7F55" w14:textId="77777777" w:rsidR="00B97842" w:rsidRPr="006A5BDF" w:rsidRDefault="00B97842" w:rsidP="005368D8">
      <w:pPr>
        <w:spacing w:line="264" w:lineRule="auto"/>
        <w:jc w:val="both"/>
        <w:rPr>
          <w:rFonts w:ascii="Arial" w:eastAsia="Calibri" w:hAnsi="Arial" w:cs="Arial"/>
          <w:b/>
          <w:smallCaps/>
          <w:sz w:val="20"/>
        </w:rPr>
      </w:pPr>
    </w:p>
    <w:p w14:paraId="72EE640B" w14:textId="42321A54" w:rsidR="00D87D54" w:rsidRPr="006A5BDF" w:rsidRDefault="00D87D54" w:rsidP="005368D8">
      <w:pPr>
        <w:spacing w:line="264" w:lineRule="auto"/>
        <w:jc w:val="both"/>
        <w:rPr>
          <w:rFonts w:ascii="Arial" w:eastAsia="Calibri" w:hAnsi="Arial" w:cs="Arial"/>
          <w:sz w:val="20"/>
        </w:rPr>
      </w:pPr>
      <w:r w:rsidRPr="006A5BDF">
        <w:rPr>
          <w:rFonts w:ascii="Arial" w:eastAsia="Calibri" w:hAnsi="Arial" w:cs="Arial"/>
          <w:b/>
          <w:smallCaps/>
          <w:sz w:val="20"/>
        </w:rPr>
        <w:t>V primeru omejitve vpisa</w:t>
      </w:r>
      <w:r w:rsidRPr="006A5BDF">
        <w:rPr>
          <w:rFonts w:ascii="Arial" w:eastAsia="Calibri" w:hAnsi="Arial" w:cs="Arial"/>
          <w:sz w:val="20"/>
        </w:rPr>
        <w:t xml:space="preserve"> bodo kandidati izbrani glede na povprečno oceno predhodnega študija in na osnovi ustnega razgovora</w:t>
      </w:r>
      <w:r w:rsidR="0002112C" w:rsidRPr="006A5BDF">
        <w:rPr>
          <w:rFonts w:ascii="Arial" w:eastAsia="Calibri" w:hAnsi="Arial" w:cs="Arial"/>
          <w:sz w:val="20"/>
        </w:rPr>
        <w:t xml:space="preserve">, </w:t>
      </w:r>
      <w:r w:rsidRPr="006A5BDF">
        <w:rPr>
          <w:rFonts w:ascii="Arial" w:eastAsia="Calibri" w:hAnsi="Arial" w:cs="Arial"/>
          <w:sz w:val="20"/>
        </w:rPr>
        <w:t>v okviru katerega bodo ovrednoteni:</w:t>
      </w:r>
      <w:r w:rsidR="0002112C" w:rsidRPr="006A5BDF">
        <w:rPr>
          <w:rFonts w:ascii="Arial" w:eastAsia="Calibri" w:hAnsi="Arial" w:cs="Arial"/>
          <w:sz w:val="20"/>
        </w:rPr>
        <w:t xml:space="preserve"> </w:t>
      </w:r>
      <w:r w:rsidRPr="006A5BDF">
        <w:rPr>
          <w:rFonts w:ascii="Arial" w:eastAsia="Calibri" w:hAnsi="Arial" w:cs="Arial"/>
          <w:sz w:val="20"/>
        </w:rPr>
        <w:t xml:space="preserve">kandidatov/kandidatkin življenjepis, morebitne dosedanje objave in izkušnje ter idejna zasnova doktorske dispozicije. </w:t>
      </w:r>
    </w:p>
    <w:p w14:paraId="0AE29B80" w14:textId="77777777" w:rsidR="00FB3D60" w:rsidRDefault="00FB3D60" w:rsidP="00D87D54">
      <w:pPr>
        <w:spacing w:line="264" w:lineRule="auto"/>
        <w:jc w:val="both"/>
        <w:rPr>
          <w:rFonts w:ascii="Arial" w:hAnsi="Arial" w:cs="Arial"/>
          <w:b/>
          <w:smallCaps/>
          <w:sz w:val="20"/>
        </w:rPr>
      </w:pPr>
    </w:p>
    <w:p w14:paraId="0AFC34A8" w14:textId="21BDD6B5" w:rsidR="00D87D54" w:rsidRPr="006A5BDF" w:rsidRDefault="00D87D54" w:rsidP="00D87D54">
      <w:pPr>
        <w:spacing w:line="264" w:lineRule="auto"/>
        <w:jc w:val="both"/>
        <w:rPr>
          <w:rFonts w:ascii="Arial" w:hAnsi="Arial" w:cs="Arial"/>
          <w:smallCaps/>
          <w:sz w:val="20"/>
        </w:rPr>
      </w:pPr>
      <w:r w:rsidRPr="006A5BDF">
        <w:rPr>
          <w:rFonts w:ascii="Arial" w:hAnsi="Arial" w:cs="Arial"/>
          <w:b/>
          <w:smallCaps/>
          <w:sz w:val="20"/>
        </w:rPr>
        <w:t>Število razpisanih vpisnih mest</w:t>
      </w:r>
      <w:r w:rsidRPr="006A5BDF">
        <w:rPr>
          <w:rFonts w:ascii="Arial" w:hAnsi="Arial" w:cs="Arial"/>
          <w:smallCaps/>
          <w:sz w:val="20"/>
        </w:rPr>
        <w:t>:</w:t>
      </w:r>
    </w:p>
    <w:p w14:paraId="087CC389" w14:textId="4BB0C6B2" w:rsidR="00D87D54" w:rsidRPr="00AE46B9" w:rsidRDefault="00D87D54" w:rsidP="00561FB5">
      <w:pPr>
        <w:spacing w:before="120" w:after="40"/>
        <w:jc w:val="both"/>
        <w:rPr>
          <w:rFonts w:ascii="Arial" w:hAnsi="Arial" w:cs="Arial"/>
          <w:bCs/>
          <w:sz w:val="20"/>
        </w:rPr>
      </w:pPr>
      <w:r w:rsidRPr="00AE46B9">
        <w:rPr>
          <w:rFonts w:ascii="Arial" w:hAnsi="Arial" w:cs="Arial"/>
          <w:bCs/>
          <w:sz w:val="20"/>
        </w:rPr>
        <w:t>Vpisna mesta (1. letnik)</w:t>
      </w: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77"/>
        <w:gridCol w:w="1985"/>
      </w:tblGrid>
      <w:tr w:rsidR="009352B4" w:rsidRPr="006A5BDF" w14:paraId="6C561B08" w14:textId="77777777" w:rsidTr="00AE46B9">
        <w:trPr>
          <w:cantSplit/>
          <w:trHeight w:val="243"/>
        </w:trPr>
        <w:tc>
          <w:tcPr>
            <w:tcW w:w="6177" w:type="dxa"/>
            <w:shd w:val="clear" w:color="auto" w:fill="DAEEF3" w:themeFill="accent5" w:themeFillTint="33"/>
            <w:tcMar>
              <w:top w:w="0" w:type="dxa"/>
              <w:left w:w="71" w:type="dxa"/>
              <w:bottom w:w="0" w:type="dxa"/>
              <w:right w:w="71" w:type="dxa"/>
            </w:tcMar>
            <w:vAlign w:val="bottom"/>
            <w:hideMark/>
          </w:tcPr>
          <w:p w14:paraId="2A49705E" w14:textId="77777777" w:rsidR="009352B4" w:rsidRPr="006A5BDF" w:rsidRDefault="009352B4" w:rsidP="00F83052">
            <w:pPr>
              <w:keepNext/>
              <w:snapToGrid w:val="0"/>
              <w:rPr>
                <w:rFonts w:ascii="Arial" w:eastAsia="Calibri" w:hAnsi="Arial" w:cs="Arial"/>
                <w:sz w:val="20"/>
              </w:rPr>
            </w:pPr>
            <w:r w:rsidRPr="006A5BDF">
              <w:rPr>
                <w:rFonts w:ascii="Arial" w:eastAsia="Calibri" w:hAnsi="Arial" w:cs="Arial"/>
                <w:sz w:val="20"/>
              </w:rPr>
              <w:t>Inovativni turizem</w:t>
            </w:r>
          </w:p>
        </w:tc>
        <w:tc>
          <w:tcPr>
            <w:tcW w:w="1985" w:type="dxa"/>
            <w:shd w:val="clear" w:color="auto" w:fill="DAEEF3" w:themeFill="accent5" w:themeFillTint="33"/>
            <w:tcMar>
              <w:top w:w="0" w:type="dxa"/>
              <w:left w:w="71" w:type="dxa"/>
              <w:bottom w:w="0" w:type="dxa"/>
              <w:right w:w="71" w:type="dxa"/>
            </w:tcMar>
            <w:vAlign w:val="bottom"/>
            <w:hideMark/>
          </w:tcPr>
          <w:p w14:paraId="5E688F80" w14:textId="781F808A" w:rsidR="009352B4" w:rsidRPr="006A5BDF" w:rsidRDefault="009352B4" w:rsidP="009352B4">
            <w:pPr>
              <w:keepNext/>
              <w:snapToGrid w:val="0"/>
              <w:jc w:val="center"/>
              <w:rPr>
                <w:rFonts w:ascii="Arial" w:eastAsia="Calibri" w:hAnsi="Arial" w:cs="Arial"/>
                <w:sz w:val="20"/>
              </w:rPr>
            </w:pPr>
            <w:r w:rsidRPr="006A5BDF">
              <w:rPr>
                <w:rFonts w:ascii="Arial" w:eastAsia="Calibri" w:hAnsi="Arial" w:cs="Arial"/>
                <w:sz w:val="20"/>
              </w:rPr>
              <w:t>1. letnik</w:t>
            </w:r>
          </w:p>
        </w:tc>
      </w:tr>
      <w:tr w:rsidR="00D87D54" w:rsidRPr="006A5BDF" w14:paraId="6A8C9C72" w14:textId="77777777" w:rsidTr="00AE46B9">
        <w:trPr>
          <w:cantSplit/>
          <w:trHeight w:val="257"/>
        </w:trPr>
        <w:tc>
          <w:tcPr>
            <w:tcW w:w="6177" w:type="dxa"/>
            <w:shd w:val="clear" w:color="auto" w:fill="DAEEF3" w:themeFill="accent5" w:themeFillTint="33"/>
            <w:tcMar>
              <w:top w:w="0" w:type="dxa"/>
              <w:left w:w="71" w:type="dxa"/>
              <w:bottom w:w="0" w:type="dxa"/>
              <w:right w:w="71" w:type="dxa"/>
            </w:tcMar>
            <w:vAlign w:val="bottom"/>
            <w:hideMark/>
          </w:tcPr>
          <w:p w14:paraId="4B10C8B3" w14:textId="77777777" w:rsidR="00D87D54" w:rsidRPr="006A5BDF" w:rsidRDefault="00D87D54" w:rsidP="00F83052">
            <w:pPr>
              <w:keepNext/>
              <w:snapToGrid w:val="0"/>
              <w:rPr>
                <w:rFonts w:ascii="Arial" w:eastAsia="Calibri" w:hAnsi="Arial" w:cs="Arial"/>
                <w:iCs/>
                <w:sz w:val="20"/>
              </w:rPr>
            </w:pPr>
            <w:r w:rsidRPr="006A5BDF">
              <w:rPr>
                <w:rFonts w:ascii="Arial" w:eastAsia="Calibri" w:hAnsi="Arial" w:cs="Arial"/>
                <w:iCs/>
                <w:sz w:val="20"/>
              </w:rPr>
              <w:t>Portorož</w:t>
            </w:r>
          </w:p>
        </w:tc>
        <w:tc>
          <w:tcPr>
            <w:tcW w:w="1985" w:type="dxa"/>
            <w:shd w:val="clear" w:color="auto" w:fill="DAEEF3" w:themeFill="accent5" w:themeFillTint="33"/>
            <w:tcMar>
              <w:top w:w="0" w:type="dxa"/>
              <w:left w:w="71" w:type="dxa"/>
              <w:bottom w:w="0" w:type="dxa"/>
              <w:right w:w="71" w:type="dxa"/>
            </w:tcMar>
            <w:vAlign w:val="bottom"/>
            <w:hideMark/>
          </w:tcPr>
          <w:p w14:paraId="5DF0662C" w14:textId="70DF6652" w:rsidR="00D87D54" w:rsidRPr="006A5BDF" w:rsidRDefault="009352B4" w:rsidP="00F83052">
            <w:pPr>
              <w:snapToGrid w:val="0"/>
              <w:jc w:val="center"/>
              <w:rPr>
                <w:rFonts w:ascii="Arial" w:eastAsia="Calibri" w:hAnsi="Arial" w:cs="Arial"/>
                <w:sz w:val="20"/>
              </w:rPr>
            </w:pPr>
            <w:r w:rsidRPr="006A5BDF">
              <w:rPr>
                <w:rFonts w:ascii="Arial" w:eastAsia="Calibri" w:hAnsi="Arial" w:cs="Arial"/>
                <w:sz w:val="20"/>
              </w:rPr>
              <w:t>Izredni</w:t>
            </w:r>
          </w:p>
        </w:tc>
      </w:tr>
      <w:tr w:rsidR="000121E6" w:rsidRPr="006A5BDF" w14:paraId="7D3EF6DD" w14:textId="77777777" w:rsidTr="00AE46B9">
        <w:trPr>
          <w:cantSplit/>
          <w:trHeight w:val="257"/>
        </w:trPr>
        <w:tc>
          <w:tcPr>
            <w:tcW w:w="6177" w:type="dxa"/>
            <w:tcMar>
              <w:top w:w="0" w:type="dxa"/>
              <w:left w:w="71" w:type="dxa"/>
              <w:bottom w:w="0" w:type="dxa"/>
              <w:right w:w="71" w:type="dxa"/>
            </w:tcMar>
            <w:vAlign w:val="bottom"/>
          </w:tcPr>
          <w:p w14:paraId="40DC2BA0" w14:textId="1C37F3A8" w:rsidR="000121E6" w:rsidRPr="006A5BDF" w:rsidRDefault="000121E6" w:rsidP="000121E6">
            <w:pPr>
              <w:keepNext/>
              <w:snapToGrid w:val="0"/>
              <w:rPr>
                <w:rFonts w:ascii="Arial" w:eastAsia="Calibri" w:hAnsi="Arial" w:cs="Arial"/>
                <w:iCs/>
                <w:sz w:val="20"/>
              </w:rPr>
            </w:pPr>
            <w:r w:rsidRPr="00A04DD8">
              <w:rPr>
                <w:rFonts w:ascii="Arial" w:hAnsi="Arial" w:cs="Arial"/>
                <w:sz w:val="20"/>
              </w:rPr>
              <w:t>državljani Republike Slovenije in državljani članic Evropske unije</w:t>
            </w:r>
          </w:p>
        </w:tc>
        <w:tc>
          <w:tcPr>
            <w:tcW w:w="1985" w:type="dxa"/>
            <w:tcMar>
              <w:top w:w="0" w:type="dxa"/>
              <w:left w:w="71" w:type="dxa"/>
              <w:bottom w:w="0" w:type="dxa"/>
              <w:right w:w="71" w:type="dxa"/>
            </w:tcMar>
            <w:vAlign w:val="bottom"/>
          </w:tcPr>
          <w:p w14:paraId="598277E8" w14:textId="44F3AD27" w:rsidR="000121E6" w:rsidRPr="006A5BDF" w:rsidRDefault="000121E6" w:rsidP="000121E6">
            <w:pPr>
              <w:snapToGrid w:val="0"/>
              <w:jc w:val="center"/>
              <w:rPr>
                <w:rFonts w:ascii="Arial" w:eastAsia="Calibri" w:hAnsi="Arial" w:cs="Arial"/>
                <w:sz w:val="20"/>
              </w:rPr>
            </w:pPr>
            <w:r w:rsidRPr="006A5BDF">
              <w:rPr>
                <w:rFonts w:ascii="Arial" w:eastAsia="Calibri" w:hAnsi="Arial" w:cs="Arial"/>
                <w:sz w:val="20"/>
              </w:rPr>
              <w:t>8</w:t>
            </w:r>
          </w:p>
        </w:tc>
      </w:tr>
      <w:tr w:rsidR="000121E6" w:rsidRPr="006A5BDF" w14:paraId="39DF5C2E" w14:textId="77777777" w:rsidTr="00AE46B9">
        <w:trPr>
          <w:cantSplit/>
          <w:trHeight w:val="257"/>
        </w:trPr>
        <w:tc>
          <w:tcPr>
            <w:tcW w:w="6177" w:type="dxa"/>
            <w:tcMar>
              <w:top w:w="0" w:type="dxa"/>
              <w:left w:w="71" w:type="dxa"/>
              <w:bottom w:w="0" w:type="dxa"/>
              <w:right w:w="71" w:type="dxa"/>
            </w:tcMar>
            <w:vAlign w:val="bottom"/>
          </w:tcPr>
          <w:p w14:paraId="5A3F66E4" w14:textId="5C93DF95" w:rsidR="000121E6" w:rsidRPr="006A5BDF" w:rsidRDefault="000121E6" w:rsidP="000121E6">
            <w:pPr>
              <w:keepNext/>
              <w:snapToGrid w:val="0"/>
              <w:rPr>
                <w:rFonts w:ascii="Arial" w:eastAsia="Calibri" w:hAnsi="Arial" w:cs="Arial"/>
                <w:iCs/>
                <w:sz w:val="20"/>
              </w:rPr>
            </w:pPr>
            <w:r w:rsidRPr="00A04DD8">
              <w:rPr>
                <w:rFonts w:ascii="Arial" w:hAnsi="Arial" w:cs="Arial"/>
                <w:sz w:val="20"/>
              </w:rPr>
              <w:t>Slovenci brez slovenskega državljanstva in tujci (izven EU)</w:t>
            </w:r>
          </w:p>
        </w:tc>
        <w:tc>
          <w:tcPr>
            <w:tcW w:w="1985" w:type="dxa"/>
            <w:tcMar>
              <w:top w:w="0" w:type="dxa"/>
              <w:left w:w="71" w:type="dxa"/>
              <w:bottom w:w="0" w:type="dxa"/>
              <w:right w:w="71" w:type="dxa"/>
            </w:tcMar>
            <w:vAlign w:val="bottom"/>
          </w:tcPr>
          <w:p w14:paraId="4D5B1271" w14:textId="095596A1" w:rsidR="000121E6" w:rsidRPr="006A5BDF" w:rsidRDefault="000121E6" w:rsidP="000121E6">
            <w:pPr>
              <w:snapToGrid w:val="0"/>
              <w:jc w:val="center"/>
              <w:rPr>
                <w:rFonts w:ascii="Arial" w:eastAsia="Calibri" w:hAnsi="Arial" w:cs="Arial"/>
                <w:sz w:val="20"/>
              </w:rPr>
            </w:pPr>
            <w:r w:rsidRPr="006A5BDF">
              <w:rPr>
                <w:rFonts w:ascii="Arial" w:eastAsia="Calibri" w:hAnsi="Arial" w:cs="Arial"/>
                <w:sz w:val="20"/>
              </w:rPr>
              <w:t>4</w:t>
            </w:r>
          </w:p>
        </w:tc>
      </w:tr>
    </w:tbl>
    <w:p w14:paraId="2F5AA1EC" w14:textId="77296329" w:rsidR="00D87D54" w:rsidRDefault="00D87D54" w:rsidP="00F83052">
      <w:pPr>
        <w:rPr>
          <w:rFonts w:ascii="Arial" w:eastAsia="Calibri" w:hAnsi="Arial" w:cs="Arial"/>
          <w:sz w:val="20"/>
        </w:rPr>
      </w:pPr>
    </w:p>
    <w:p w14:paraId="16E31A99" w14:textId="77777777" w:rsidR="00D87D54" w:rsidRPr="006A5BDF" w:rsidRDefault="00D87D54" w:rsidP="0014269E">
      <w:pPr>
        <w:keepNext/>
        <w:numPr>
          <w:ilvl w:val="4"/>
          <w:numId w:val="3"/>
        </w:numPr>
        <w:ind w:left="45"/>
        <w:outlineLvl w:val="4"/>
        <w:rPr>
          <w:rFonts w:ascii="Arial" w:eastAsia="Calibri" w:hAnsi="Arial" w:cs="Arial"/>
          <w:b/>
          <w:sz w:val="20"/>
        </w:rPr>
      </w:pPr>
    </w:p>
    <w:p w14:paraId="3837349B" w14:textId="6DA283E4" w:rsidR="00A04DD8" w:rsidRPr="00A04DD8" w:rsidRDefault="00244496" w:rsidP="00A04DD8">
      <w:pPr>
        <w:pStyle w:val="Naslov28"/>
        <w:spacing w:before="0" w:line="264" w:lineRule="auto"/>
        <w:rPr>
          <w:rFonts w:ascii="Arial" w:hAnsi="Arial" w:cs="Arial"/>
          <w:sz w:val="20"/>
        </w:rPr>
      </w:pPr>
      <w:r w:rsidRPr="006A5BDF">
        <w:rPr>
          <w:rFonts w:ascii="Arial" w:hAnsi="Arial" w:cs="Arial"/>
          <w:i w:val="0"/>
          <w:sz w:val="20"/>
        </w:rPr>
        <w:t>VPIS V VIŠJI LETNIK</w:t>
      </w:r>
      <w:r w:rsidR="00A04DD8">
        <w:rPr>
          <w:rFonts w:ascii="Arial" w:hAnsi="Arial" w:cs="Arial"/>
          <w:i w:val="0"/>
          <w:sz w:val="20"/>
        </w:rPr>
        <w:t xml:space="preserve"> </w:t>
      </w:r>
      <w:r w:rsidR="00A04DD8" w:rsidRPr="00A04DD8">
        <w:rPr>
          <w:rFonts w:ascii="Arial" w:hAnsi="Arial" w:cs="Arial"/>
          <w:sz w:val="20"/>
          <w:lang w:val="x-none"/>
        </w:rPr>
        <w:t>(po merilih za prehode oziroma pod p</w:t>
      </w:r>
      <w:r w:rsidR="00A04DD8">
        <w:rPr>
          <w:rFonts w:ascii="Arial" w:hAnsi="Arial" w:cs="Arial"/>
          <w:sz w:val="20"/>
          <w:lang w:val="x-none"/>
        </w:rPr>
        <w:t>ogoji za hitrejše napredovanje)</w:t>
      </w:r>
    </w:p>
    <w:p w14:paraId="261D96A5" w14:textId="77777777" w:rsidR="007F419E" w:rsidRPr="006A5BDF" w:rsidRDefault="007F419E" w:rsidP="007F419E">
      <w:pPr>
        <w:spacing w:before="120" w:line="264" w:lineRule="auto"/>
        <w:jc w:val="both"/>
        <w:rPr>
          <w:rFonts w:ascii="Arial" w:eastAsia="Calibri" w:hAnsi="Arial" w:cs="Arial"/>
          <w:sz w:val="20"/>
        </w:rPr>
      </w:pPr>
      <w:r w:rsidRPr="006A5BDF">
        <w:rPr>
          <w:rFonts w:ascii="Arial" w:eastAsia="Calibri" w:hAnsi="Arial" w:cs="Arial"/>
          <w:sz w:val="20"/>
        </w:rPr>
        <w:t xml:space="preserve">Skladno z določbami Meril za prehode med študijskimi programi se lahko v višji letnik doktorskega študijskega programa Inovativni turizem vpiše kandidat, ki prehaja iz sorodnega študijskega programa iste stopnje (3. stopnje) ali magistrskega študijskega programa za pridobitev magisterija znanosti (pred bolonjski študijski programi). </w:t>
      </w:r>
    </w:p>
    <w:p w14:paraId="379F59BB" w14:textId="77777777" w:rsidR="007F419E" w:rsidRPr="006A5BDF" w:rsidRDefault="007F419E" w:rsidP="0093679E">
      <w:pPr>
        <w:spacing w:before="120" w:line="264" w:lineRule="auto"/>
        <w:jc w:val="both"/>
        <w:rPr>
          <w:rFonts w:ascii="Arial" w:eastAsia="Calibri" w:hAnsi="Arial" w:cs="Arial"/>
          <w:sz w:val="20"/>
        </w:rPr>
      </w:pPr>
      <w:r w:rsidRPr="006A5BDF">
        <w:rPr>
          <w:rFonts w:ascii="Arial" w:eastAsia="Calibri" w:hAnsi="Arial" w:cs="Arial"/>
          <w:sz w:val="20"/>
        </w:rPr>
        <w:t>Prehod je mogoč, če študijska programa:</w:t>
      </w:r>
    </w:p>
    <w:p w14:paraId="774223FC" w14:textId="1BA34BEC" w:rsidR="007F419E" w:rsidRPr="006A5BDF" w:rsidRDefault="007F419E" w:rsidP="00CD2DCF">
      <w:pPr>
        <w:pStyle w:val="Odstavekseznama"/>
        <w:numPr>
          <w:ilvl w:val="0"/>
          <w:numId w:val="47"/>
        </w:numPr>
        <w:spacing w:line="264" w:lineRule="auto"/>
        <w:jc w:val="both"/>
        <w:rPr>
          <w:rFonts w:ascii="Arial" w:eastAsia="Calibri" w:hAnsi="Arial" w:cs="Arial"/>
          <w:sz w:val="20"/>
        </w:rPr>
      </w:pPr>
      <w:r w:rsidRPr="006A5BDF">
        <w:rPr>
          <w:rFonts w:ascii="Arial" w:eastAsia="Calibri" w:hAnsi="Arial" w:cs="Arial"/>
          <w:sz w:val="20"/>
        </w:rPr>
        <w:t xml:space="preserve">ob zaključku študija zagotavljata pridobitev primerljivih kompetenc oziroma učnih izidov </w:t>
      </w:r>
      <w:r w:rsidRPr="0093679E">
        <w:rPr>
          <w:rFonts w:ascii="Arial" w:eastAsia="Calibri" w:hAnsi="Arial" w:cs="Arial"/>
          <w:i/>
          <w:sz w:val="20"/>
        </w:rPr>
        <w:t>in</w:t>
      </w:r>
      <w:r w:rsidRPr="006A5BDF">
        <w:rPr>
          <w:rFonts w:ascii="Arial" w:eastAsia="Calibri" w:hAnsi="Arial" w:cs="Arial"/>
          <w:sz w:val="20"/>
        </w:rPr>
        <w:t xml:space="preserve"> </w:t>
      </w:r>
    </w:p>
    <w:p w14:paraId="3F6B7E92" w14:textId="32F28424" w:rsidR="007F419E" w:rsidRPr="006A5BDF" w:rsidRDefault="007F419E" w:rsidP="00CD2DCF">
      <w:pPr>
        <w:pStyle w:val="Odstavekseznama"/>
        <w:numPr>
          <w:ilvl w:val="0"/>
          <w:numId w:val="47"/>
        </w:numPr>
        <w:spacing w:line="264" w:lineRule="auto"/>
        <w:jc w:val="both"/>
        <w:rPr>
          <w:rFonts w:ascii="Arial" w:eastAsia="Calibri" w:hAnsi="Arial" w:cs="Arial"/>
          <w:sz w:val="20"/>
        </w:rPr>
      </w:pPr>
      <w:r w:rsidRPr="006A5BDF">
        <w:rPr>
          <w:rFonts w:ascii="Arial" w:eastAsia="Calibri" w:hAnsi="Arial" w:cs="Arial"/>
          <w:sz w:val="20"/>
        </w:rPr>
        <w:t>med katerima se lahko po merilih za priznavanje znanja in spretnosti, pridobljenih pred vpisom v program prizna vsaj polovica obveznosti po Evropskem prenosnem kreditnem sistemu (ECTS) iz prvega študijskega programa, ki se nanašajo na obvezne predmete drugega študijskega programa.</w:t>
      </w:r>
    </w:p>
    <w:p w14:paraId="19E382FB" w14:textId="77777777" w:rsidR="007F419E" w:rsidRPr="006A5BDF" w:rsidRDefault="007F419E" w:rsidP="007F419E">
      <w:pPr>
        <w:spacing w:line="264" w:lineRule="auto"/>
        <w:jc w:val="both"/>
        <w:rPr>
          <w:rFonts w:ascii="Arial" w:eastAsia="Calibri" w:hAnsi="Arial" w:cs="Arial"/>
          <w:sz w:val="20"/>
        </w:rPr>
      </w:pPr>
    </w:p>
    <w:p w14:paraId="482485CA" w14:textId="77777777" w:rsidR="007F419E" w:rsidRPr="006A5BDF" w:rsidRDefault="007F419E" w:rsidP="007F419E">
      <w:pPr>
        <w:spacing w:line="264" w:lineRule="auto"/>
        <w:jc w:val="both"/>
        <w:rPr>
          <w:rFonts w:ascii="Arial" w:eastAsia="Calibri" w:hAnsi="Arial" w:cs="Arial"/>
          <w:sz w:val="20"/>
        </w:rPr>
      </w:pPr>
      <w:r w:rsidRPr="006A5BDF">
        <w:rPr>
          <w:rFonts w:ascii="Arial" w:eastAsia="Calibri" w:hAnsi="Arial" w:cs="Arial"/>
          <w:sz w:val="20"/>
        </w:rPr>
        <w:t>Kandidat mora izpolnjevati pogoje za vpis v študijski program.</w:t>
      </w:r>
    </w:p>
    <w:p w14:paraId="3C2D6F79" w14:textId="77777777" w:rsidR="007F419E" w:rsidRPr="006A5BDF" w:rsidRDefault="007F419E" w:rsidP="007F419E">
      <w:pPr>
        <w:spacing w:line="264" w:lineRule="auto"/>
        <w:jc w:val="both"/>
        <w:rPr>
          <w:rFonts w:ascii="Arial" w:eastAsia="Calibri" w:hAnsi="Arial" w:cs="Arial"/>
          <w:sz w:val="20"/>
        </w:rPr>
      </w:pPr>
    </w:p>
    <w:p w14:paraId="361A4DAC" w14:textId="77777777" w:rsidR="007F419E" w:rsidRPr="006A5BDF" w:rsidRDefault="007F419E" w:rsidP="007F419E">
      <w:pPr>
        <w:spacing w:line="264" w:lineRule="auto"/>
        <w:jc w:val="both"/>
        <w:rPr>
          <w:rFonts w:ascii="Arial" w:eastAsia="Calibri" w:hAnsi="Arial" w:cs="Arial"/>
          <w:sz w:val="20"/>
        </w:rPr>
      </w:pPr>
      <w:r w:rsidRPr="006A5BDF">
        <w:rPr>
          <w:rFonts w:ascii="Arial" w:eastAsia="Calibri" w:hAnsi="Arial" w:cs="Arial"/>
          <w:b/>
          <w:smallCaps/>
          <w:sz w:val="20"/>
        </w:rPr>
        <w:t>V primeru omejitve vpisa</w:t>
      </w:r>
      <w:r w:rsidRPr="006A5BDF">
        <w:rPr>
          <w:rFonts w:ascii="Arial" w:eastAsia="Calibri" w:hAnsi="Arial" w:cs="Arial"/>
          <w:sz w:val="20"/>
        </w:rPr>
        <w:t xml:space="preserve"> bodo kandidati izbrani glede na povprečno oceno vseh opravljenih študijskih obveznosti v študijskem programu, iz katerega kandidat prehaja.</w:t>
      </w:r>
    </w:p>
    <w:p w14:paraId="2A229BB9" w14:textId="77777777" w:rsidR="007F419E" w:rsidRPr="006A5BDF" w:rsidRDefault="007F419E" w:rsidP="007F419E">
      <w:pPr>
        <w:spacing w:line="264" w:lineRule="auto"/>
        <w:jc w:val="both"/>
        <w:rPr>
          <w:rFonts w:ascii="Arial" w:eastAsia="Calibri" w:hAnsi="Arial" w:cs="Arial"/>
          <w:sz w:val="20"/>
        </w:rPr>
      </w:pPr>
    </w:p>
    <w:p w14:paraId="0CBCD2B0" w14:textId="77777777" w:rsidR="007F419E" w:rsidRPr="006A5BDF" w:rsidRDefault="007F419E" w:rsidP="007F419E">
      <w:pPr>
        <w:spacing w:line="264" w:lineRule="auto"/>
        <w:jc w:val="both"/>
        <w:rPr>
          <w:rFonts w:ascii="Arial" w:eastAsia="Calibri" w:hAnsi="Arial" w:cs="Arial"/>
          <w:sz w:val="20"/>
        </w:rPr>
      </w:pPr>
      <w:r w:rsidRPr="006A5BDF">
        <w:rPr>
          <w:rFonts w:ascii="Arial" w:eastAsia="Calibri" w:hAnsi="Arial" w:cs="Arial"/>
          <w:sz w:val="20"/>
        </w:rPr>
        <w:t>Vloge za prehod med študijskimi programi obravnava Komisija za študijske zadeve 2. in 3. stopnje. Komisija v prijavno-sprejemnem postopku določi letnik, v katerega se lahko kandidat vpiše oz. glede na predhodno opravljene vsebine, določi obveznosti, ki jih mora opraviti, če želi študij zaključiti v novem študijskem programu. Kandidat se lahko vključi v višji letnik drugega študijskega programa, če mu je v postopku priznavanja zaradi prehoda priznanih vsaj toliko in tiste kreditne točke, ki so pogoj za vpis v višji letnik javnoveljavnega študijskega programa.</w:t>
      </w:r>
    </w:p>
    <w:p w14:paraId="42EB728B" w14:textId="77777777" w:rsidR="007F419E" w:rsidRPr="006A5BDF" w:rsidRDefault="007F419E" w:rsidP="007F419E">
      <w:pPr>
        <w:spacing w:line="264" w:lineRule="auto"/>
        <w:jc w:val="both"/>
        <w:rPr>
          <w:rFonts w:ascii="Arial" w:eastAsia="Calibri" w:hAnsi="Arial" w:cs="Arial"/>
          <w:sz w:val="20"/>
        </w:rPr>
      </w:pPr>
    </w:p>
    <w:p w14:paraId="5D9618B5" w14:textId="77777777" w:rsidR="007F419E" w:rsidRPr="006A5BDF" w:rsidRDefault="007F419E" w:rsidP="007F419E">
      <w:pPr>
        <w:spacing w:line="264" w:lineRule="auto"/>
        <w:jc w:val="both"/>
        <w:rPr>
          <w:rFonts w:ascii="Arial" w:hAnsi="Arial" w:cs="Arial"/>
          <w:b/>
          <w:sz w:val="20"/>
        </w:rPr>
      </w:pPr>
      <w:r w:rsidRPr="006A5BDF">
        <w:rPr>
          <w:rFonts w:ascii="Arial" w:eastAsia="Calibri" w:hAnsi="Arial" w:cs="Arial"/>
          <w:sz w:val="20"/>
          <w:lang w:eastAsia="sl-SI"/>
        </w:rPr>
        <w:t xml:space="preserve">Število razpisanih vpisnih mest za nadaljevanje študija v višjem letniku po merilih za prehode se omeji s številom razpisanih vpisnih mest za 1. letnik. </w:t>
      </w:r>
    </w:p>
    <w:p w14:paraId="2A2DC5BE" w14:textId="7C25D3D5" w:rsidR="00A44A60" w:rsidRPr="0093679E" w:rsidRDefault="00A44A60" w:rsidP="00A44A60">
      <w:pPr>
        <w:spacing w:before="120" w:after="40"/>
        <w:rPr>
          <w:rFonts w:ascii="Arial" w:hAnsi="Arial" w:cs="Arial"/>
          <w:sz w:val="20"/>
        </w:rPr>
      </w:pPr>
      <w:r w:rsidRPr="0093679E">
        <w:rPr>
          <w:rFonts w:ascii="Arial" w:hAnsi="Arial" w:cs="Arial"/>
          <w:sz w:val="20"/>
        </w:rPr>
        <w:t>Vpisna mesta</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47"/>
        <w:gridCol w:w="3123"/>
        <w:gridCol w:w="3256"/>
      </w:tblGrid>
      <w:tr w:rsidR="00A44A60" w:rsidRPr="006A5BDF" w14:paraId="033DC2AA" w14:textId="77777777" w:rsidTr="0093679E">
        <w:trPr>
          <w:trHeight w:val="201"/>
          <w:jc w:val="center"/>
        </w:trPr>
        <w:tc>
          <w:tcPr>
            <w:tcW w:w="2547" w:type="dxa"/>
            <w:shd w:val="clear" w:color="auto" w:fill="DAEEF3" w:themeFill="accent5" w:themeFillTint="33"/>
            <w:vAlign w:val="center"/>
          </w:tcPr>
          <w:p w14:paraId="3907E24A" w14:textId="1F4AADC9" w:rsidR="007F14DC" w:rsidRPr="007F14DC" w:rsidRDefault="00A44A60" w:rsidP="007F14DC">
            <w:pPr>
              <w:ind w:left="57"/>
              <w:rPr>
                <w:rFonts w:ascii="Arial" w:hAnsi="Arial" w:cs="Arial"/>
                <w:bCs/>
                <w:iCs/>
                <w:sz w:val="20"/>
              </w:rPr>
            </w:pPr>
            <w:r w:rsidRPr="006A5BDF">
              <w:rPr>
                <w:rFonts w:ascii="Arial" w:hAnsi="Arial" w:cs="Arial"/>
                <w:bCs/>
                <w:iCs/>
                <w:sz w:val="20"/>
              </w:rPr>
              <w:t>Inovativni turizem</w:t>
            </w:r>
          </w:p>
        </w:tc>
        <w:tc>
          <w:tcPr>
            <w:tcW w:w="3123" w:type="dxa"/>
            <w:shd w:val="clear" w:color="auto" w:fill="DAEEF3" w:themeFill="accent5" w:themeFillTint="33"/>
            <w:vAlign w:val="center"/>
          </w:tcPr>
          <w:p w14:paraId="7E8109AB" w14:textId="31267AB3" w:rsidR="00A44A60" w:rsidRPr="006A5BDF" w:rsidRDefault="00A44A60" w:rsidP="00FE0B42">
            <w:pPr>
              <w:ind w:left="57"/>
              <w:jc w:val="center"/>
              <w:rPr>
                <w:rFonts w:ascii="Arial" w:hAnsi="Arial" w:cs="Arial"/>
                <w:sz w:val="20"/>
              </w:rPr>
            </w:pPr>
            <w:r w:rsidRPr="006A5BDF">
              <w:rPr>
                <w:rFonts w:ascii="Arial" w:hAnsi="Arial" w:cs="Arial"/>
                <w:sz w:val="20"/>
              </w:rPr>
              <w:t>2. letnik</w:t>
            </w:r>
          </w:p>
        </w:tc>
        <w:tc>
          <w:tcPr>
            <w:tcW w:w="3256" w:type="dxa"/>
            <w:shd w:val="clear" w:color="auto" w:fill="DAEEF3" w:themeFill="accent5" w:themeFillTint="33"/>
          </w:tcPr>
          <w:p w14:paraId="375CEEB1" w14:textId="31936B00" w:rsidR="00A44A60" w:rsidRPr="006A5BDF" w:rsidRDefault="00A44A60" w:rsidP="00FE0B42">
            <w:pPr>
              <w:ind w:left="57"/>
              <w:jc w:val="center"/>
              <w:rPr>
                <w:rFonts w:ascii="Arial" w:hAnsi="Arial" w:cs="Arial"/>
                <w:sz w:val="20"/>
              </w:rPr>
            </w:pPr>
            <w:r w:rsidRPr="006A5BDF">
              <w:rPr>
                <w:rFonts w:ascii="Arial" w:hAnsi="Arial" w:cs="Arial"/>
                <w:sz w:val="20"/>
              </w:rPr>
              <w:t>3. letnik</w:t>
            </w:r>
          </w:p>
        </w:tc>
      </w:tr>
      <w:tr w:rsidR="00A44A60" w:rsidRPr="006A5BDF" w14:paraId="25905A73" w14:textId="77777777" w:rsidTr="0093679E">
        <w:trPr>
          <w:jc w:val="center"/>
        </w:trPr>
        <w:tc>
          <w:tcPr>
            <w:tcW w:w="2547" w:type="dxa"/>
            <w:shd w:val="clear" w:color="auto" w:fill="DAEEF3" w:themeFill="accent5" w:themeFillTint="33"/>
          </w:tcPr>
          <w:p w14:paraId="7361965F" w14:textId="5E48395E" w:rsidR="00A44A60" w:rsidRPr="006A5BDF" w:rsidRDefault="00A44A60" w:rsidP="00FE0B42">
            <w:pPr>
              <w:ind w:left="57"/>
              <w:rPr>
                <w:rFonts w:ascii="Arial" w:hAnsi="Arial" w:cs="Arial"/>
                <w:sz w:val="20"/>
              </w:rPr>
            </w:pPr>
            <w:r w:rsidRPr="006A5BDF">
              <w:rPr>
                <w:rFonts w:ascii="Arial" w:hAnsi="Arial" w:cs="Arial"/>
                <w:sz w:val="20"/>
              </w:rPr>
              <w:t>Portorož</w:t>
            </w:r>
          </w:p>
        </w:tc>
        <w:tc>
          <w:tcPr>
            <w:tcW w:w="3123" w:type="dxa"/>
            <w:shd w:val="clear" w:color="auto" w:fill="DAEEF3" w:themeFill="accent5" w:themeFillTint="33"/>
          </w:tcPr>
          <w:p w14:paraId="01D2B793" w14:textId="77777777" w:rsidR="00A44A60" w:rsidRPr="006A5BDF" w:rsidRDefault="00A44A60" w:rsidP="00FE0B42">
            <w:pPr>
              <w:ind w:left="57"/>
              <w:jc w:val="center"/>
              <w:rPr>
                <w:rFonts w:ascii="Arial" w:hAnsi="Arial" w:cs="Arial"/>
                <w:sz w:val="20"/>
              </w:rPr>
            </w:pPr>
            <w:r w:rsidRPr="006A5BDF">
              <w:rPr>
                <w:rFonts w:ascii="Arial" w:hAnsi="Arial" w:cs="Arial"/>
                <w:sz w:val="20"/>
              </w:rPr>
              <w:t>Izredni</w:t>
            </w:r>
          </w:p>
        </w:tc>
        <w:tc>
          <w:tcPr>
            <w:tcW w:w="3256" w:type="dxa"/>
            <w:shd w:val="clear" w:color="auto" w:fill="DAEEF3" w:themeFill="accent5" w:themeFillTint="33"/>
          </w:tcPr>
          <w:p w14:paraId="0BD92C97" w14:textId="77777777" w:rsidR="00A44A60" w:rsidRPr="006A5BDF" w:rsidRDefault="00A44A60" w:rsidP="00FE0B42">
            <w:pPr>
              <w:ind w:left="57"/>
              <w:jc w:val="center"/>
              <w:rPr>
                <w:rFonts w:ascii="Arial" w:hAnsi="Arial" w:cs="Arial"/>
                <w:sz w:val="20"/>
              </w:rPr>
            </w:pPr>
            <w:r w:rsidRPr="006A5BDF">
              <w:rPr>
                <w:rFonts w:ascii="Arial" w:hAnsi="Arial" w:cs="Arial"/>
                <w:sz w:val="20"/>
              </w:rPr>
              <w:t>Izredni</w:t>
            </w:r>
          </w:p>
        </w:tc>
      </w:tr>
      <w:tr w:rsidR="000121E6" w:rsidRPr="006A5BDF" w14:paraId="02B5442C" w14:textId="77777777" w:rsidTr="000E0FBA">
        <w:trPr>
          <w:trHeight w:val="131"/>
          <w:jc w:val="center"/>
        </w:trPr>
        <w:tc>
          <w:tcPr>
            <w:tcW w:w="2547" w:type="dxa"/>
            <w:vAlign w:val="bottom"/>
          </w:tcPr>
          <w:p w14:paraId="70B70BD0" w14:textId="43E058AA" w:rsidR="000121E6" w:rsidRPr="006A5BDF" w:rsidRDefault="000121E6" w:rsidP="000121E6">
            <w:pPr>
              <w:ind w:left="57"/>
              <w:contextualSpacing/>
              <w:rPr>
                <w:rFonts w:ascii="Arial" w:hAnsi="Arial" w:cs="Arial"/>
                <w:sz w:val="20"/>
              </w:rPr>
            </w:pPr>
            <w:r w:rsidRPr="00A04DD8">
              <w:rPr>
                <w:rFonts w:ascii="Arial" w:hAnsi="Arial" w:cs="Arial"/>
                <w:sz w:val="20"/>
              </w:rPr>
              <w:t>državljani Republike Slovenije in državljani članic Evropske unije</w:t>
            </w:r>
          </w:p>
        </w:tc>
        <w:tc>
          <w:tcPr>
            <w:tcW w:w="3123" w:type="dxa"/>
            <w:vAlign w:val="center"/>
          </w:tcPr>
          <w:p w14:paraId="394D1B5E" w14:textId="44AAEFE5" w:rsidR="000121E6" w:rsidRPr="006A5BDF" w:rsidRDefault="000121E6" w:rsidP="000121E6">
            <w:pPr>
              <w:ind w:left="57" w:right="57"/>
              <w:contextualSpacing/>
              <w:jc w:val="both"/>
              <w:rPr>
                <w:rFonts w:ascii="Arial" w:hAnsi="Arial" w:cs="Arial"/>
                <w:sz w:val="20"/>
              </w:rPr>
            </w:pPr>
            <w:r w:rsidRPr="006A5BDF">
              <w:rPr>
                <w:rFonts w:ascii="Arial" w:hAnsi="Arial" w:cs="Arial"/>
                <w:sz w:val="20"/>
              </w:rPr>
              <w:t>Število razpisanih vpisnih mest je omejeno s številom vpisnih mest za 1. letnik generacije študentov</w:t>
            </w:r>
          </w:p>
        </w:tc>
        <w:tc>
          <w:tcPr>
            <w:tcW w:w="3256" w:type="dxa"/>
            <w:vAlign w:val="center"/>
          </w:tcPr>
          <w:p w14:paraId="5E1FBD7D" w14:textId="34D17C90" w:rsidR="000121E6" w:rsidRPr="006A5BDF" w:rsidRDefault="000121E6" w:rsidP="000121E6">
            <w:pPr>
              <w:ind w:left="57" w:right="57"/>
              <w:contextualSpacing/>
              <w:jc w:val="both"/>
              <w:rPr>
                <w:rFonts w:ascii="Arial" w:hAnsi="Arial" w:cs="Arial"/>
                <w:sz w:val="20"/>
              </w:rPr>
            </w:pPr>
            <w:r w:rsidRPr="006A5BDF">
              <w:rPr>
                <w:rFonts w:ascii="Arial" w:hAnsi="Arial" w:cs="Arial"/>
                <w:sz w:val="20"/>
              </w:rPr>
              <w:t>Število razpisanih vpisnih mest je omejeno s številom vpisnih mest za 1. letnik generacije študentov</w:t>
            </w:r>
          </w:p>
        </w:tc>
      </w:tr>
      <w:tr w:rsidR="000121E6" w:rsidRPr="006A5BDF" w14:paraId="396FAF57" w14:textId="77777777" w:rsidTr="000E0FBA">
        <w:trPr>
          <w:trHeight w:val="177"/>
          <w:jc w:val="center"/>
        </w:trPr>
        <w:tc>
          <w:tcPr>
            <w:tcW w:w="2547" w:type="dxa"/>
            <w:vAlign w:val="bottom"/>
          </w:tcPr>
          <w:p w14:paraId="7F0504B4" w14:textId="3E310ABA" w:rsidR="000121E6" w:rsidRPr="006A5BDF" w:rsidRDefault="000121E6" w:rsidP="000121E6">
            <w:pPr>
              <w:ind w:left="57"/>
              <w:contextualSpacing/>
              <w:rPr>
                <w:rFonts w:ascii="Arial" w:hAnsi="Arial" w:cs="Arial"/>
                <w:sz w:val="20"/>
              </w:rPr>
            </w:pPr>
            <w:r w:rsidRPr="00A04DD8">
              <w:rPr>
                <w:rFonts w:ascii="Arial" w:hAnsi="Arial" w:cs="Arial"/>
                <w:sz w:val="20"/>
              </w:rPr>
              <w:t>Slovenci brez slovenskega državljanstva in tujci (izven EU)</w:t>
            </w:r>
          </w:p>
        </w:tc>
        <w:tc>
          <w:tcPr>
            <w:tcW w:w="3123" w:type="dxa"/>
            <w:vAlign w:val="center"/>
          </w:tcPr>
          <w:p w14:paraId="7E925A7C" w14:textId="26A5E2E8" w:rsidR="000121E6" w:rsidRPr="006A5BDF" w:rsidRDefault="000121E6" w:rsidP="000121E6">
            <w:pPr>
              <w:ind w:left="57" w:right="57"/>
              <w:contextualSpacing/>
              <w:jc w:val="both"/>
              <w:rPr>
                <w:rFonts w:ascii="Arial" w:hAnsi="Arial" w:cs="Arial"/>
                <w:sz w:val="20"/>
              </w:rPr>
            </w:pPr>
            <w:r w:rsidRPr="006A5BDF">
              <w:rPr>
                <w:rFonts w:ascii="Arial" w:hAnsi="Arial" w:cs="Arial"/>
                <w:sz w:val="20"/>
              </w:rPr>
              <w:t>Število razpisanih vpisnih mest je omejeno s številom vpisnih mest za 1. letnik generacije študentov</w:t>
            </w:r>
          </w:p>
        </w:tc>
        <w:tc>
          <w:tcPr>
            <w:tcW w:w="3256" w:type="dxa"/>
            <w:vAlign w:val="center"/>
          </w:tcPr>
          <w:p w14:paraId="4FA649F2" w14:textId="6D58496F" w:rsidR="000121E6" w:rsidRPr="006A5BDF" w:rsidRDefault="000121E6" w:rsidP="000121E6">
            <w:pPr>
              <w:ind w:left="57" w:right="57"/>
              <w:contextualSpacing/>
              <w:jc w:val="both"/>
              <w:rPr>
                <w:rFonts w:ascii="Arial" w:hAnsi="Arial" w:cs="Arial"/>
                <w:sz w:val="20"/>
              </w:rPr>
            </w:pPr>
            <w:r w:rsidRPr="006A5BDF">
              <w:rPr>
                <w:rFonts w:ascii="Arial" w:hAnsi="Arial" w:cs="Arial"/>
                <w:sz w:val="20"/>
              </w:rPr>
              <w:t>Število razpisanih vpisnih mest je omejeno s številom vpisnih mest za 1. letnik generacije študentov</w:t>
            </w:r>
          </w:p>
        </w:tc>
      </w:tr>
    </w:tbl>
    <w:p w14:paraId="02B25B24" w14:textId="77777777" w:rsidR="0052012D" w:rsidRPr="006A5BDF" w:rsidRDefault="0052012D" w:rsidP="0052012D">
      <w:pPr>
        <w:pBdr>
          <w:top w:val="single" w:sz="4" w:space="1" w:color="auto"/>
          <w:left w:val="single" w:sz="4" w:space="4" w:color="auto"/>
          <w:bottom w:val="single" w:sz="4" w:space="1" w:color="auto"/>
          <w:right w:val="single" w:sz="4" w:space="4" w:color="auto"/>
        </w:pBdr>
        <w:shd w:val="clear" w:color="auto" w:fill="DAEEF3" w:themeFill="accent5" w:themeFillTint="33"/>
        <w:rPr>
          <w:rFonts w:ascii="Arial" w:eastAsia="Calibri" w:hAnsi="Arial" w:cs="Arial"/>
          <w:sz w:val="20"/>
        </w:rPr>
      </w:pPr>
      <w:r w:rsidRPr="006A5BDF">
        <w:rPr>
          <w:rFonts w:ascii="Arial" w:eastAsia="Calibri" w:hAnsi="Arial" w:cs="Arial"/>
          <w:b/>
          <w:sz w:val="20"/>
        </w:rPr>
        <w:lastRenderedPageBreak/>
        <w:t>Spletna stran</w:t>
      </w:r>
      <w:r w:rsidRPr="006A5BDF">
        <w:rPr>
          <w:rFonts w:ascii="Arial" w:eastAsia="Calibri" w:hAnsi="Arial" w:cs="Arial"/>
          <w:sz w:val="20"/>
        </w:rPr>
        <w:t xml:space="preserve">, na kateri je objavljen študijski program: </w:t>
      </w:r>
      <w:hyperlink r:id="rId11" w:history="1">
        <w:r w:rsidRPr="006A5BDF">
          <w:rPr>
            <w:rStyle w:val="Hiperpovezava"/>
            <w:rFonts w:ascii="Arial" w:eastAsia="Calibri" w:hAnsi="Arial" w:cs="Arial"/>
            <w:sz w:val="20"/>
          </w:rPr>
          <w:t>https://www.turistica.si/si/studij/podiplomski-studij/</w:t>
        </w:r>
      </w:hyperlink>
    </w:p>
    <w:p w14:paraId="25FD8F10" w14:textId="77777777" w:rsidR="009F3D2F" w:rsidRPr="006A5BDF" w:rsidRDefault="009F3D2F" w:rsidP="00D87D54">
      <w:pPr>
        <w:jc w:val="center"/>
        <w:rPr>
          <w:rFonts w:ascii="Arial" w:hAnsi="Arial" w:cs="Arial"/>
          <w:sz w:val="20"/>
        </w:rPr>
      </w:pPr>
    </w:p>
    <w:p w14:paraId="4CD7CCB2" w14:textId="77777777" w:rsidR="00433051" w:rsidRDefault="00433051" w:rsidP="00D87D54">
      <w:pPr>
        <w:jc w:val="center"/>
        <w:rPr>
          <w:rFonts w:ascii="Arial" w:hAnsi="Arial" w:cs="Arial"/>
          <w:sz w:val="20"/>
        </w:rPr>
      </w:pPr>
    </w:p>
    <w:p w14:paraId="651A82BE" w14:textId="56DBE472" w:rsidR="00D87D54" w:rsidRPr="006A5BDF" w:rsidRDefault="00D87D54" w:rsidP="00D87D54">
      <w:pPr>
        <w:jc w:val="center"/>
        <w:rPr>
          <w:rFonts w:ascii="Arial" w:hAnsi="Arial" w:cs="Arial"/>
          <w:sz w:val="20"/>
        </w:rPr>
      </w:pPr>
      <w:r w:rsidRPr="006A5BDF">
        <w:rPr>
          <w:rFonts w:ascii="Arial" w:hAnsi="Arial" w:cs="Arial"/>
          <w:sz w:val="20"/>
        </w:rPr>
        <w:t>* * * * * * * * * * * * * * * * * * * * * * * * * * * * * * * * * * * * * * *</w:t>
      </w:r>
    </w:p>
    <w:p w14:paraId="5D557BEC" w14:textId="77777777" w:rsidR="00433051" w:rsidRDefault="00433051" w:rsidP="00947BEE">
      <w:pPr>
        <w:spacing w:line="264" w:lineRule="auto"/>
        <w:jc w:val="both"/>
        <w:rPr>
          <w:rFonts w:ascii="Arial" w:hAnsi="Arial" w:cs="Arial"/>
          <w:b/>
          <w:smallCaps/>
          <w:color w:val="0070C0"/>
          <w:sz w:val="24"/>
          <w:szCs w:val="24"/>
          <w:u w:val="single"/>
        </w:rPr>
      </w:pPr>
      <w:bookmarkStart w:id="6" w:name="_Toc294707822"/>
      <w:bookmarkStart w:id="7" w:name="_Toc294707957"/>
      <w:bookmarkStart w:id="8" w:name="_Toc294708463"/>
    </w:p>
    <w:p w14:paraId="088C45A3" w14:textId="70A74D83" w:rsidR="00947BEE" w:rsidRPr="006A5BDF" w:rsidRDefault="00FB3D60" w:rsidP="00947BEE">
      <w:pPr>
        <w:spacing w:line="264" w:lineRule="auto"/>
        <w:jc w:val="both"/>
        <w:rPr>
          <w:rFonts w:ascii="Arial" w:hAnsi="Arial" w:cs="Arial"/>
          <w:color w:val="0070C0"/>
          <w:sz w:val="24"/>
          <w:szCs w:val="24"/>
        </w:rPr>
      </w:pPr>
      <w:r w:rsidRPr="00F02F2E">
        <w:rPr>
          <w:rFonts w:ascii="Arial" w:hAnsi="Arial" w:cs="Arial"/>
          <w:b/>
          <w:smallCaps/>
          <w:color w:val="0070C0"/>
          <w:sz w:val="24"/>
          <w:szCs w:val="24"/>
          <w:u w:val="single"/>
        </w:rPr>
        <w:t xml:space="preserve">postopki  </w:t>
      </w:r>
      <w:r w:rsidR="00947BEE" w:rsidRPr="00F02F2E">
        <w:rPr>
          <w:rFonts w:ascii="Arial" w:hAnsi="Arial" w:cs="Arial"/>
          <w:b/>
          <w:smallCaps/>
          <w:color w:val="0070C0"/>
          <w:sz w:val="24"/>
          <w:szCs w:val="24"/>
          <w:u w:val="single"/>
        </w:rPr>
        <w:t>za prijavo na razpis in roki za oddajo prijave</w:t>
      </w:r>
      <w:r w:rsidR="00947BEE" w:rsidRPr="006A5BDF">
        <w:rPr>
          <w:rFonts w:ascii="Arial" w:hAnsi="Arial" w:cs="Arial"/>
          <w:color w:val="0070C0"/>
          <w:sz w:val="24"/>
          <w:szCs w:val="24"/>
        </w:rPr>
        <w:t xml:space="preserve"> </w:t>
      </w:r>
    </w:p>
    <w:p w14:paraId="085842A1" w14:textId="77777777" w:rsidR="00947BEE" w:rsidRPr="006A5BDF" w:rsidRDefault="00947BEE" w:rsidP="00947BEE">
      <w:pPr>
        <w:spacing w:line="264" w:lineRule="auto"/>
        <w:jc w:val="both"/>
        <w:rPr>
          <w:rFonts w:ascii="Arial" w:hAnsi="Arial" w:cs="Arial"/>
          <w:color w:val="0070C0"/>
          <w:szCs w:val="22"/>
        </w:rPr>
      </w:pPr>
    </w:p>
    <w:p w14:paraId="3D00C7BF" w14:textId="4D7AB8CE" w:rsidR="00947BEE" w:rsidRPr="006A5BDF" w:rsidRDefault="00FB3D60" w:rsidP="00147171">
      <w:pPr>
        <w:pBdr>
          <w:top w:val="double" w:sz="4" w:space="1" w:color="auto"/>
          <w:left w:val="double" w:sz="4" w:space="4" w:color="auto"/>
          <w:bottom w:val="double" w:sz="4" w:space="1" w:color="auto"/>
          <w:right w:val="double" w:sz="4" w:space="4" w:color="auto"/>
        </w:pBdr>
        <w:shd w:val="clear" w:color="auto" w:fill="DBE5F1" w:themeFill="accent1" w:themeFillTint="33"/>
        <w:jc w:val="both"/>
        <w:rPr>
          <w:rFonts w:ascii="Arial" w:hAnsi="Arial" w:cs="Arial"/>
          <w:b/>
          <w:smallCaps/>
          <w:color w:val="0070C0"/>
          <w:szCs w:val="22"/>
        </w:rPr>
      </w:pPr>
      <w:r w:rsidRPr="006A5BDF">
        <w:rPr>
          <w:rFonts w:ascii="Arial" w:hAnsi="Arial" w:cs="Arial"/>
          <w:b/>
          <w:smallCaps/>
          <w:color w:val="0070C0"/>
          <w:szCs w:val="22"/>
        </w:rPr>
        <w:t xml:space="preserve">postopki  </w:t>
      </w:r>
      <w:r w:rsidR="00947BEE" w:rsidRPr="006A5BDF">
        <w:rPr>
          <w:rFonts w:ascii="Arial" w:hAnsi="Arial" w:cs="Arial"/>
          <w:b/>
          <w:smallCaps/>
          <w:color w:val="0070C0"/>
          <w:szCs w:val="22"/>
        </w:rPr>
        <w:t>za prijavo na razpis in roki za oddajo prijave</w:t>
      </w:r>
      <w:r w:rsidR="00947BEE" w:rsidRPr="006A5BDF">
        <w:rPr>
          <w:rFonts w:ascii="Arial" w:hAnsi="Arial" w:cs="Arial"/>
          <w:color w:val="0070C0"/>
          <w:szCs w:val="22"/>
        </w:rPr>
        <w:t xml:space="preserve"> </w:t>
      </w:r>
      <w:r w:rsidR="00947BEE" w:rsidRPr="006A5BDF">
        <w:rPr>
          <w:rFonts w:ascii="Arial" w:hAnsi="Arial" w:cs="Arial"/>
          <w:smallCaps/>
          <w:color w:val="0070C0"/>
          <w:szCs w:val="22"/>
        </w:rPr>
        <w:t>so objavljeni v dokumentu</w:t>
      </w:r>
      <w:r w:rsidR="00947BEE" w:rsidRPr="006A5BDF">
        <w:rPr>
          <w:rFonts w:ascii="Arial" w:hAnsi="Arial" w:cs="Arial"/>
          <w:b/>
          <w:smallCaps/>
          <w:color w:val="0070C0"/>
          <w:szCs w:val="22"/>
        </w:rPr>
        <w:t xml:space="preserve"> </w:t>
      </w:r>
      <w:r w:rsidR="00947BEE" w:rsidRPr="006A5BDF">
        <w:rPr>
          <w:rFonts w:ascii="Arial" w:hAnsi="Arial" w:cs="Arial"/>
          <w:b/>
          <w:i/>
          <w:smallCaps/>
          <w:color w:val="0070C0"/>
          <w:szCs w:val="22"/>
        </w:rPr>
        <w:t>skupni del razpisa za vpis univerze na primorskem v doktorske študijske programe 3. stopnje v študijskem letu 20</w:t>
      </w:r>
      <w:r w:rsidR="001E477C" w:rsidRPr="006A5BDF">
        <w:rPr>
          <w:rFonts w:ascii="Arial" w:hAnsi="Arial" w:cs="Arial"/>
          <w:b/>
          <w:i/>
          <w:smallCaps/>
          <w:color w:val="0070C0"/>
          <w:szCs w:val="22"/>
        </w:rPr>
        <w:t>2</w:t>
      </w:r>
      <w:r w:rsidR="000C21D6">
        <w:rPr>
          <w:rFonts w:ascii="Arial" w:hAnsi="Arial" w:cs="Arial"/>
          <w:b/>
          <w:i/>
          <w:smallCaps/>
          <w:color w:val="0070C0"/>
          <w:szCs w:val="22"/>
        </w:rPr>
        <w:t>1</w:t>
      </w:r>
      <w:r w:rsidR="00947BEE" w:rsidRPr="006A5BDF">
        <w:rPr>
          <w:rFonts w:ascii="Arial" w:hAnsi="Arial" w:cs="Arial"/>
          <w:b/>
          <w:i/>
          <w:smallCaps/>
          <w:color w:val="0070C0"/>
          <w:szCs w:val="22"/>
        </w:rPr>
        <w:t>/202</w:t>
      </w:r>
      <w:r w:rsidR="000C21D6">
        <w:rPr>
          <w:rFonts w:ascii="Arial" w:hAnsi="Arial" w:cs="Arial"/>
          <w:b/>
          <w:i/>
          <w:smallCaps/>
          <w:color w:val="0070C0"/>
          <w:szCs w:val="22"/>
        </w:rPr>
        <w:t>2</w:t>
      </w:r>
      <w:r w:rsidR="00947BEE" w:rsidRPr="006A5BDF">
        <w:rPr>
          <w:rFonts w:ascii="Arial" w:hAnsi="Arial" w:cs="Arial"/>
          <w:smallCaps/>
          <w:color w:val="0070C0"/>
          <w:szCs w:val="22"/>
        </w:rPr>
        <w:t>, ki je priloga razpisa.</w:t>
      </w:r>
    </w:p>
    <w:p w14:paraId="3109DF47" w14:textId="77777777" w:rsidR="002E1F47" w:rsidRDefault="002E1F47" w:rsidP="002E1F47">
      <w:pPr>
        <w:spacing w:line="264" w:lineRule="auto"/>
        <w:jc w:val="both"/>
        <w:rPr>
          <w:rFonts w:ascii="Arial" w:eastAsia="Calibri" w:hAnsi="Arial" w:cs="Arial"/>
          <w:b/>
          <w:sz w:val="20"/>
        </w:rPr>
      </w:pPr>
    </w:p>
    <w:p w14:paraId="7D1502B8" w14:textId="3D6399A3" w:rsidR="00947BEE" w:rsidRPr="006A5BDF" w:rsidRDefault="00947BEE" w:rsidP="002E1F47">
      <w:pPr>
        <w:pBdr>
          <w:top w:val="single" w:sz="4" w:space="1" w:color="auto"/>
          <w:left w:val="single" w:sz="4" w:space="4" w:color="auto"/>
          <w:bottom w:val="single" w:sz="4" w:space="1" w:color="auto"/>
          <w:right w:val="single" w:sz="4" w:space="4" w:color="auto"/>
        </w:pBdr>
        <w:shd w:val="clear" w:color="auto" w:fill="DAEEF3" w:themeFill="accent5" w:themeFillTint="33"/>
        <w:spacing w:line="264" w:lineRule="auto"/>
        <w:jc w:val="both"/>
        <w:rPr>
          <w:rFonts w:ascii="Arial" w:eastAsia="Calibri" w:hAnsi="Arial" w:cs="Arial"/>
          <w:b/>
          <w:sz w:val="20"/>
        </w:rPr>
      </w:pPr>
      <w:r w:rsidRPr="002E1F47">
        <w:rPr>
          <w:rFonts w:ascii="Arial" w:eastAsia="Calibri" w:hAnsi="Arial" w:cs="Arial"/>
          <w:b/>
          <w:sz w:val="20"/>
        </w:rPr>
        <w:t>Ustni razgovori pred prijavo na doktorski študij, v katerem bodo kandidati predstavili svoje videnje študija, ambicije in področja zanimanja, bodo izvedeni pred vpisom po predhodnem dogovoru s kandidati v prostorih fakultete na naslovu Obala 11 a, Portorož.</w:t>
      </w:r>
    </w:p>
    <w:p w14:paraId="59876D2A" w14:textId="311412A0" w:rsidR="00E37D59" w:rsidRDefault="00E37D59" w:rsidP="00E37D59">
      <w:pPr>
        <w:jc w:val="both"/>
        <w:rPr>
          <w:rFonts w:ascii="Arial" w:hAnsi="Arial" w:cs="Arial"/>
          <w:sz w:val="20"/>
          <w:highlight w:val="green"/>
        </w:rPr>
      </w:pPr>
    </w:p>
    <w:p w14:paraId="122A8437" w14:textId="56446356" w:rsidR="00E37D59" w:rsidRDefault="00E37D59" w:rsidP="00E37D59">
      <w:pPr>
        <w:pBdr>
          <w:top w:val="single" w:sz="4" w:space="1" w:color="auto"/>
          <w:left w:val="single" w:sz="4" w:space="4" w:color="auto"/>
          <w:bottom w:val="single" w:sz="4" w:space="1" w:color="auto"/>
          <w:right w:val="single" w:sz="4" w:space="4" w:color="auto"/>
        </w:pBdr>
        <w:spacing w:line="264" w:lineRule="auto"/>
        <w:jc w:val="both"/>
        <w:rPr>
          <w:rFonts w:ascii="Arial" w:hAnsi="Arial" w:cs="Arial"/>
          <w:b/>
          <w:sz w:val="20"/>
        </w:rPr>
      </w:pPr>
      <w:r>
        <w:rPr>
          <w:rFonts w:ascii="Arial" w:hAnsi="Arial" w:cs="Arial"/>
          <w:b/>
          <w:sz w:val="20"/>
        </w:rPr>
        <w:t>Prijavo za vpis in vsa k prijavi zahtevana dokazila kandidat</w:t>
      </w:r>
      <w:r w:rsidR="002E1F47">
        <w:rPr>
          <w:rFonts w:ascii="Arial" w:hAnsi="Arial" w:cs="Arial"/>
          <w:b/>
          <w:sz w:val="20"/>
        </w:rPr>
        <w:t>/</w:t>
      </w:r>
      <w:proofErr w:type="spellStart"/>
      <w:r w:rsidR="002E1F47">
        <w:rPr>
          <w:rFonts w:ascii="Arial" w:hAnsi="Arial" w:cs="Arial"/>
          <w:b/>
          <w:sz w:val="20"/>
        </w:rPr>
        <w:t>ka</w:t>
      </w:r>
      <w:proofErr w:type="spellEnd"/>
      <w:r>
        <w:rPr>
          <w:rFonts w:ascii="Arial" w:hAnsi="Arial" w:cs="Arial"/>
          <w:b/>
          <w:sz w:val="20"/>
        </w:rPr>
        <w:t xml:space="preserve"> vlaga elektronsko preko spletnega portala </w:t>
      </w:r>
      <w:proofErr w:type="spellStart"/>
      <w:r>
        <w:rPr>
          <w:rFonts w:ascii="Arial" w:hAnsi="Arial" w:cs="Arial"/>
          <w:b/>
          <w:sz w:val="20"/>
        </w:rPr>
        <w:t>eVŠ</w:t>
      </w:r>
      <w:proofErr w:type="spellEnd"/>
      <w:r>
        <w:rPr>
          <w:rFonts w:ascii="Arial" w:hAnsi="Arial" w:cs="Arial"/>
          <w:b/>
          <w:sz w:val="20"/>
        </w:rPr>
        <w:t>.</w:t>
      </w:r>
    </w:p>
    <w:p w14:paraId="53EDF6F6" w14:textId="77777777" w:rsidR="00E37D59" w:rsidRDefault="00E37D59" w:rsidP="00E37D59">
      <w:pPr>
        <w:jc w:val="both"/>
        <w:rPr>
          <w:rFonts w:ascii="Arial" w:hAnsi="Arial" w:cs="Arial"/>
          <w:sz w:val="20"/>
          <w:highlight w:val="green"/>
        </w:rPr>
      </w:pPr>
    </w:p>
    <w:p w14:paraId="3B73CF55" w14:textId="6AC2525E" w:rsidR="00E37D59" w:rsidRPr="004F1998" w:rsidRDefault="00FA1CE3" w:rsidP="004F1998">
      <w:pPr>
        <w:pBdr>
          <w:top w:val="single" w:sz="4" w:space="1" w:color="auto"/>
          <w:left w:val="single" w:sz="4" w:space="4" w:color="auto"/>
          <w:bottom w:val="single" w:sz="4" w:space="1" w:color="auto"/>
          <w:right w:val="single" w:sz="4" w:space="4" w:color="auto"/>
        </w:pBdr>
        <w:shd w:val="clear" w:color="auto" w:fill="DAEEF3" w:themeFill="accent5" w:themeFillTint="33"/>
        <w:jc w:val="both"/>
        <w:rPr>
          <w:rFonts w:ascii="Arial" w:hAnsi="Arial" w:cs="Arial"/>
          <w:b/>
          <w:color w:val="0070C0"/>
          <w:sz w:val="20"/>
        </w:rPr>
      </w:pPr>
      <w:r w:rsidRPr="005B1B97">
        <w:rPr>
          <w:rFonts w:ascii="Arial" w:hAnsi="Arial" w:cs="Arial"/>
          <w:b/>
          <w:color w:val="0070C0"/>
          <w:sz w:val="20"/>
        </w:rPr>
        <w:t xml:space="preserve">Kot dokazila o izpolnjevanju vpisnih pogojev v prijavno–sprejemnem postopku veljajo </w:t>
      </w:r>
      <w:proofErr w:type="spellStart"/>
      <w:r w:rsidRPr="005B1B97">
        <w:rPr>
          <w:rFonts w:ascii="Arial" w:hAnsi="Arial" w:cs="Arial"/>
          <w:b/>
          <w:color w:val="0070C0"/>
          <w:sz w:val="20"/>
        </w:rPr>
        <w:t>poskenirani</w:t>
      </w:r>
      <w:proofErr w:type="spellEnd"/>
      <w:r w:rsidRPr="005B1B97">
        <w:rPr>
          <w:rFonts w:ascii="Arial" w:hAnsi="Arial" w:cs="Arial"/>
          <w:b/>
          <w:color w:val="0070C0"/>
          <w:sz w:val="20"/>
        </w:rPr>
        <w:t xml:space="preserve"> dokumenti ali fotografije </w:t>
      </w:r>
      <w:r>
        <w:rPr>
          <w:rFonts w:ascii="Arial" w:hAnsi="Arial" w:cs="Arial"/>
          <w:b/>
          <w:color w:val="0070C0"/>
          <w:sz w:val="20"/>
        </w:rPr>
        <w:t>zahtevanih dokumentov</w:t>
      </w:r>
      <w:r w:rsidR="00E37D59" w:rsidRPr="004F1998">
        <w:rPr>
          <w:rFonts w:ascii="Arial" w:hAnsi="Arial" w:cs="Arial"/>
          <w:b/>
          <w:color w:val="0070C0"/>
          <w:sz w:val="20"/>
        </w:rPr>
        <w:t>.</w:t>
      </w:r>
    </w:p>
    <w:p w14:paraId="2A165571" w14:textId="77777777" w:rsidR="00947BEE" w:rsidRPr="006A5BDF" w:rsidRDefault="00947BEE" w:rsidP="00947BEE">
      <w:pPr>
        <w:spacing w:line="264" w:lineRule="auto"/>
        <w:jc w:val="both"/>
        <w:rPr>
          <w:rFonts w:ascii="Arial" w:eastAsia="Calibri" w:hAnsi="Arial" w:cs="Arial"/>
          <w:b/>
          <w:smallCaps/>
          <w:color w:val="0070C0"/>
          <w:sz w:val="20"/>
          <w:u w:val="single"/>
        </w:rPr>
      </w:pPr>
    </w:p>
    <w:p w14:paraId="35D8889F" w14:textId="3A607D6F" w:rsidR="00947BEE" w:rsidRPr="006A5BDF" w:rsidRDefault="00FB3D60" w:rsidP="00947BEE">
      <w:pPr>
        <w:spacing w:line="264" w:lineRule="auto"/>
        <w:jc w:val="both"/>
        <w:rPr>
          <w:rFonts w:ascii="Arial" w:eastAsia="Calibri" w:hAnsi="Arial" w:cs="Arial"/>
          <w:b/>
          <w:smallCaps/>
          <w:color w:val="0070C0"/>
          <w:sz w:val="20"/>
          <w:u w:val="single"/>
        </w:rPr>
      </w:pPr>
      <w:r w:rsidRPr="006A5BDF">
        <w:rPr>
          <w:rFonts w:ascii="Arial" w:eastAsia="Calibri" w:hAnsi="Arial" w:cs="Arial"/>
          <w:b/>
          <w:smallCaps/>
          <w:color w:val="0070C0"/>
          <w:sz w:val="20"/>
          <w:u w:val="single"/>
        </w:rPr>
        <w:t xml:space="preserve">dokazila </w:t>
      </w:r>
      <w:r w:rsidR="00947BEE" w:rsidRPr="006A5BDF">
        <w:rPr>
          <w:rFonts w:ascii="Arial" w:eastAsia="Calibri" w:hAnsi="Arial" w:cs="Arial"/>
          <w:b/>
          <w:smallCaps/>
          <w:color w:val="0070C0"/>
          <w:sz w:val="20"/>
          <w:u w:val="single"/>
        </w:rPr>
        <w:t>o izpolnjevanju vpisnih pogojev</w:t>
      </w:r>
    </w:p>
    <w:p w14:paraId="4777226A" w14:textId="64CD5AC5" w:rsidR="009C6DE1" w:rsidRPr="006A5BDF" w:rsidRDefault="009C6DE1" w:rsidP="009C6DE1">
      <w:pPr>
        <w:spacing w:before="120" w:line="264" w:lineRule="auto"/>
        <w:jc w:val="both"/>
        <w:rPr>
          <w:rFonts w:ascii="Arial" w:eastAsia="Calibri" w:hAnsi="Arial" w:cs="Arial"/>
          <w:sz w:val="20"/>
        </w:rPr>
      </w:pPr>
      <w:r w:rsidRPr="006A5BDF">
        <w:rPr>
          <w:rFonts w:ascii="Arial" w:eastAsia="Calibri" w:hAnsi="Arial" w:cs="Arial"/>
          <w:sz w:val="20"/>
        </w:rPr>
        <w:t>Skupaj s prijavo kandidat</w:t>
      </w:r>
      <w:r w:rsidR="002E1F47">
        <w:rPr>
          <w:rFonts w:ascii="Arial" w:eastAsia="Calibri" w:hAnsi="Arial" w:cs="Arial"/>
          <w:sz w:val="20"/>
        </w:rPr>
        <w:t>/</w:t>
      </w:r>
      <w:proofErr w:type="spellStart"/>
      <w:r w:rsidR="002E1F47">
        <w:rPr>
          <w:rFonts w:ascii="Arial" w:eastAsia="Calibri" w:hAnsi="Arial" w:cs="Arial"/>
          <w:sz w:val="20"/>
        </w:rPr>
        <w:t>ka</w:t>
      </w:r>
      <w:proofErr w:type="spellEnd"/>
      <w:r w:rsidRPr="006A5BDF">
        <w:rPr>
          <w:rFonts w:ascii="Arial" w:eastAsia="Calibri" w:hAnsi="Arial" w:cs="Arial"/>
          <w:sz w:val="20"/>
        </w:rPr>
        <w:t xml:space="preserve"> posreduje tudi dokazila o izpolnjevanju vpisnih pogojev. </w:t>
      </w:r>
    </w:p>
    <w:p w14:paraId="4070245C" w14:textId="5AEEEA68" w:rsidR="009C6DE1" w:rsidRPr="006A5BDF" w:rsidRDefault="009C6DE1" w:rsidP="009C6DE1">
      <w:pPr>
        <w:spacing w:before="60" w:line="264" w:lineRule="auto"/>
        <w:jc w:val="both"/>
        <w:rPr>
          <w:rFonts w:ascii="Arial" w:hAnsi="Arial" w:cs="Arial"/>
          <w:sz w:val="20"/>
        </w:rPr>
      </w:pPr>
      <w:r w:rsidRPr="006A5BDF">
        <w:rPr>
          <w:rFonts w:ascii="Arial" w:hAnsi="Arial" w:cs="Arial"/>
          <w:sz w:val="20"/>
        </w:rPr>
        <w:t xml:space="preserve">Za vpis v </w:t>
      </w:r>
      <w:r w:rsidRPr="006A5BDF">
        <w:rPr>
          <w:rFonts w:ascii="Arial" w:hAnsi="Arial" w:cs="Arial"/>
          <w:b/>
          <w:sz w:val="20"/>
        </w:rPr>
        <w:t>1. letnik</w:t>
      </w:r>
      <w:r w:rsidRPr="006A5BDF">
        <w:rPr>
          <w:rFonts w:ascii="Arial" w:hAnsi="Arial" w:cs="Arial"/>
          <w:sz w:val="20"/>
        </w:rPr>
        <w:t xml:space="preserve"> mora kandidat</w:t>
      </w:r>
      <w:r w:rsidR="002E1F47">
        <w:rPr>
          <w:rFonts w:ascii="Arial" w:hAnsi="Arial" w:cs="Arial"/>
          <w:sz w:val="20"/>
        </w:rPr>
        <w:t>/</w:t>
      </w:r>
      <w:proofErr w:type="spellStart"/>
      <w:r w:rsidR="002E1F47">
        <w:rPr>
          <w:rFonts w:ascii="Arial" w:hAnsi="Arial" w:cs="Arial"/>
          <w:sz w:val="20"/>
        </w:rPr>
        <w:t>ka</w:t>
      </w:r>
      <w:proofErr w:type="spellEnd"/>
      <w:r w:rsidRPr="006A5BDF">
        <w:rPr>
          <w:rFonts w:ascii="Arial" w:hAnsi="Arial" w:cs="Arial"/>
          <w:sz w:val="20"/>
        </w:rPr>
        <w:t xml:space="preserve"> priložiti:</w:t>
      </w:r>
    </w:p>
    <w:p w14:paraId="292FADD2" w14:textId="31517FF0" w:rsidR="009C6DE1" w:rsidRPr="006A5BDF" w:rsidRDefault="009C6DE1" w:rsidP="00030A53">
      <w:pPr>
        <w:pStyle w:val="Odstavekseznama"/>
        <w:numPr>
          <w:ilvl w:val="0"/>
          <w:numId w:val="19"/>
        </w:numPr>
        <w:spacing w:line="264" w:lineRule="auto"/>
        <w:jc w:val="both"/>
        <w:rPr>
          <w:rFonts w:ascii="Arial" w:hAnsi="Arial" w:cs="Arial"/>
          <w:sz w:val="20"/>
        </w:rPr>
      </w:pPr>
      <w:r w:rsidRPr="006A5BDF">
        <w:rPr>
          <w:rFonts w:ascii="Arial" w:hAnsi="Arial" w:cs="Arial"/>
          <w:sz w:val="20"/>
        </w:rPr>
        <w:t>diplomsko listino (</w:t>
      </w:r>
      <w:proofErr w:type="spellStart"/>
      <w:r w:rsidR="004F1998" w:rsidRPr="004F1998">
        <w:rPr>
          <w:rFonts w:ascii="Arial" w:hAnsi="Arial" w:cs="Arial"/>
          <w:sz w:val="20"/>
        </w:rPr>
        <w:t>sken</w:t>
      </w:r>
      <w:proofErr w:type="spellEnd"/>
      <w:r w:rsidR="004F1998" w:rsidRPr="004F1998">
        <w:rPr>
          <w:rFonts w:ascii="Arial" w:hAnsi="Arial" w:cs="Arial"/>
          <w:sz w:val="20"/>
        </w:rPr>
        <w:t xml:space="preserve"> ali fotografijo originala diplomske listine</w:t>
      </w:r>
      <w:r w:rsidRPr="006A5BDF">
        <w:rPr>
          <w:rFonts w:ascii="Arial" w:hAnsi="Arial" w:cs="Arial"/>
          <w:sz w:val="20"/>
        </w:rPr>
        <w:t>) – obvezna priloga,</w:t>
      </w:r>
    </w:p>
    <w:p w14:paraId="252C274F" w14:textId="40B2121C" w:rsidR="009C6DE1" w:rsidRPr="006A5BDF" w:rsidRDefault="009C6DE1" w:rsidP="00030A53">
      <w:pPr>
        <w:pStyle w:val="Odstavekseznama"/>
        <w:numPr>
          <w:ilvl w:val="0"/>
          <w:numId w:val="19"/>
        </w:numPr>
        <w:spacing w:line="264" w:lineRule="auto"/>
        <w:jc w:val="both"/>
        <w:rPr>
          <w:rFonts w:ascii="Arial" w:hAnsi="Arial" w:cs="Arial"/>
          <w:sz w:val="20"/>
        </w:rPr>
      </w:pPr>
      <w:r w:rsidRPr="006A5BDF">
        <w:rPr>
          <w:rFonts w:ascii="Arial" w:hAnsi="Arial" w:cs="Arial"/>
          <w:sz w:val="20"/>
        </w:rPr>
        <w:t>potrdilo o opravljenih izpitih (potrdilo o opravljenih izpitih, iz katerega je vidna povprečna ocena na predhodnem študiju, ali priloga k diplomi) – obvezna priloga,</w:t>
      </w:r>
    </w:p>
    <w:p w14:paraId="29ECC942" w14:textId="6C1EBE25" w:rsidR="009C6DE1" w:rsidRPr="006A5BDF" w:rsidRDefault="009C6DE1" w:rsidP="00030A53">
      <w:pPr>
        <w:pStyle w:val="Odstavekseznama"/>
        <w:numPr>
          <w:ilvl w:val="0"/>
          <w:numId w:val="19"/>
        </w:numPr>
        <w:spacing w:line="264" w:lineRule="auto"/>
        <w:jc w:val="both"/>
        <w:rPr>
          <w:rFonts w:ascii="Arial" w:hAnsi="Arial" w:cs="Arial"/>
          <w:sz w:val="20"/>
        </w:rPr>
      </w:pPr>
      <w:r w:rsidRPr="006A5BDF">
        <w:rPr>
          <w:rFonts w:ascii="Arial" w:hAnsi="Arial" w:cs="Arial"/>
          <w:sz w:val="20"/>
        </w:rPr>
        <w:t>dokazila o dosežkih (dokazila o dosežkih kandidata</w:t>
      </w:r>
      <w:r w:rsidR="002E1F47">
        <w:rPr>
          <w:rFonts w:ascii="Arial" w:hAnsi="Arial" w:cs="Arial"/>
          <w:sz w:val="20"/>
        </w:rPr>
        <w:t>/</w:t>
      </w:r>
      <w:proofErr w:type="spellStart"/>
      <w:r w:rsidR="002E1F47">
        <w:rPr>
          <w:rFonts w:ascii="Arial" w:hAnsi="Arial" w:cs="Arial"/>
          <w:sz w:val="20"/>
        </w:rPr>
        <w:t>ke</w:t>
      </w:r>
      <w:proofErr w:type="spellEnd"/>
      <w:r w:rsidRPr="006A5BDF">
        <w:rPr>
          <w:rFonts w:ascii="Arial" w:hAnsi="Arial" w:cs="Arial"/>
          <w:sz w:val="20"/>
        </w:rPr>
        <w:t xml:space="preserve"> v strokovnem in raziskovalnem delu (1) kratek življenjepis (do 2.500 znakov s presledki, lahko tudi v alinejah) z navedbo dosežkov na znanstvenem in strokovnem področju </w:t>
      </w:r>
      <w:r w:rsidRPr="006A5BDF">
        <w:rPr>
          <w:rFonts w:ascii="Arial" w:hAnsi="Arial" w:cs="Arial"/>
          <w:i/>
          <w:sz w:val="20"/>
        </w:rPr>
        <w:t>in</w:t>
      </w:r>
      <w:r w:rsidRPr="006A5BDF">
        <w:rPr>
          <w:rFonts w:ascii="Arial" w:hAnsi="Arial" w:cs="Arial"/>
          <w:sz w:val="20"/>
        </w:rPr>
        <w:t xml:space="preserve"> 2) bibliografija kandidata</w:t>
      </w:r>
      <w:r w:rsidR="002E1F47">
        <w:rPr>
          <w:rFonts w:ascii="Arial" w:hAnsi="Arial" w:cs="Arial"/>
          <w:sz w:val="20"/>
        </w:rPr>
        <w:t>/</w:t>
      </w:r>
      <w:proofErr w:type="spellStart"/>
      <w:r w:rsidR="002E1F47">
        <w:rPr>
          <w:rFonts w:ascii="Arial" w:hAnsi="Arial" w:cs="Arial"/>
          <w:sz w:val="20"/>
        </w:rPr>
        <w:t>ke</w:t>
      </w:r>
      <w:proofErr w:type="spellEnd"/>
      <w:r w:rsidRPr="006A5BDF">
        <w:rPr>
          <w:rFonts w:ascii="Arial" w:hAnsi="Arial" w:cs="Arial"/>
          <w:sz w:val="20"/>
        </w:rPr>
        <w:t xml:space="preserve"> (v kolikor obstaja)) – obvezna priloga.</w:t>
      </w:r>
    </w:p>
    <w:p w14:paraId="7BF1AE5B" w14:textId="6C684E8A" w:rsidR="009C6DE1" w:rsidRPr="006A5BDF" w:rsidRDefault="009C6DE1" w:rsidP="009C6DE1">
      <w:pPr>
        <w:spacing w:before="120" w:line="264" w:lineRule="auto"/>
        <w:jc w:val="both"/>
        <w:rPr>
          <w:rFonts w:ascii="Arial" w:hAnsi="Arial" w:cs="Arial"/>
          <w:sz w:val="20"/>
        </w:rPr>
      </w:pPr>
      <w:r w:rsidRPr="006A5BDF">
        <w:rPr>
          <w:rFonts w:ascii="Arial" w:hAnsi="Arial" w:cs="Arial"/>
          <w:sz w:val="20"/>
        </w:rPr>
        <w:t xml:space="preserve">Za vpis v </w:t>
      </w:r>
      <w:r w:rsidRPr="006A5BDF">
        <w:rPr>
          <w:rFonts w:ascii="Arial" w:hAnsi="Arial" w:cs="Arial"/>
          <w:b/>
          <w:sz w:val="20"/>
        </w:rPr>
        <w:t>2. letnik</w:t>
      </w:r>
      <w:r w:rsidRPr="006A5BDF">
        <w:rPr>
          <w:rFonts w:ascii="Arial" w:hAnsi="Arial" w:cs="Arial"/>
          <w:sz w:val="20"/>
        </w:rPr>
        <w:t xml:space="preserve"> (</w:t>
      </w:r>
      <w:r w:rsidRPr="006A5BDF">
        <w:rPr>
          <w:rFonts w:ascii="Arial" w:hAnsi="Arial" w:cs="Arial"/>
          <w:i/>
          <w:sz w:val="20"/>
          <w:lang w:eastAsia="sl-SI"/>
        </w:rPr>
        <w:t>v primeru, da je kandidat</w:t>
      </w:r>
      <w:r w:rsidR="002E1F47">
        <w:rPr>
          <w:rFonts w:ascii="Arial" w:hAnsi="Arial" w:cs="Arial"/>
          <w:i/>
          <w:sz w:val="20"/>
          <w:lang w:eastAsia="sl-SI"/>
        </w:rPr>
        <w:t>/</w:t>
      </w:r>
      <w:proofErr w:type="spellStart"/>
      <w:r w:rsidR="002E1F47">
        <w:rPr>
          <w:rFonts w:ascii="Arial" w:hAnsi="Arial" w:cs="Arial"/>
          <w:i/>
          <w:sz w:val="20"/>
          <w:lang w:eastAsia="sl-SI"/>
        </w:rPr>
        <w:t>ka</w:t>
      </w:r>
      <w:proofErr w:type="spellEnd"/>
      <w:r w:rsidRPr="006A5BDF">
        <w:rPr>
          <w:rFonts w:ascii="Arial" w:hAnsi="Arial" w:cs="Arial"/>
          <w:i/>
          <w:sz w:val="20"/>
          <w:lang w:eastAsia="sl-SI"/>
        </w:rPr>
        <w:t xml:space="preserve"> diplomant</w:t>
      </w:r>
      <w:r w:rsidR="002E1F47">
        <w:rPr>
          <w:rFonts w:ascii="Arial" w:hAnsi="Arial" w:cs="Arial"/>
          <w:i/>
          <w:sz w:val="20"/>
          <w:lang w:eastAsia="sl-SI"/>
        </w:rPr>
        <w:t>/</w:t>
      </w:r>
      <w:proofErr w:type="spellStart"/>
      <w:r w:rsidR="002E1F47">
        <w:rPr>
          <w:rFonts w:ascii="Arial" w:hAnsi="Arial" w:cs="Arial"/>
          <w:i/>
          <w:sz w:val="20"/>
          <w:lang w:eastAsia="sl-SI"/>
        </w:rPr>
        <w:t>ka</w:t>
      </w:r>
      <w:proofErr w:type="spellEnd"/>
      <w:r w:rsidRPr="006A5BDF">
        <w:rPr>
          <w:rFonts w:ascii="Arial" w:hAnsi="Arial" w:cs="Arial"/>
          <w:i/>
          <w:sz w:val="20"/>
          <w:lang w:eastAsia="sl-SI"/>
        </w:rPr>
        <w:t xml:space="preserve"> magistrskega študijskega programa, sprejetega pred 11. 6. 2004</w:t>
      </w:r>
      <w:r w:rsidRPr="006A5BDF">
        <w:rPr>
          <w:rFonts w:ascii="Arial" w:hAnsi="Arial" w:cs="Arial"/>
          <w:sz w:val="20"/>
        </w:rPr>
        <w:t>) mora kandidat</w:t>
      </w:r>
      <w:r w:rsidR="002E1F47">
        <w:rPr>
          <w:rFonts w:ascii="Arial" w:hAnsi="Arial" w:cs="Arial"/>
          <w:sz w:val="20"/>
        </w:rPr>
        <w:t>/</w:t>
      </w:r>
      <w:proofErr w:type="spellStart"/>
      <w:r w:rsidR="002E1F47">
        <w:rPr>
          <w:rFonts w:ascii="Arial" w:hAnsi="Arial" w:cs="Arial"/>
          <w:sz w:val="20"/>
        </w:rPr>
        <w:t>ka</w:t>
      </w:r>
      <w:proofErr w:type="spellEnd"/>
      <w:r w:rsidRPr="006A5BDF">
        <w:rPr>
          <w:rFonts w:ascii="Arial" w:hAnsi="Arial" w:cs="Arial"/>
          <w:sz w:val="20"/>
        </w:rPr>
        <w:t xml:space="preserve"> priložiti:</w:t>
      </w:r>
    </w:p>
    <w:p w14:paraId="01BAE0E8" w14:textId="3F77B676" w:rsidR="009C6DE1" w:rsidRPr="006A5BDF" w:rsidRDefault="009C6DE1" w:rsidP="00030A53">
      <w:pPr>
        <w:pStyle w:val="Odstavekseznama"/>
        <w:numPr>
          <w:ilvl w:val="0"/>
          <w:numId w:val="20"/>
        </w:numPr>
        <w:spacing w:line="264" w:lineRule="auto"/>
        <w:jc w:val="both"/>
        <w:rPr>
          <w:rFonts w:ascii="Arial" w:hAnsi="Arial" w:cs="Arial"/>
          <w:sz w:val="20"/>
        </w:rPr>
      </w:pPr>
      <w:r w:rsidRPr="006A5BDF">
        <w:rPr>
          <w:rFonts w:ascii="Arial" w:hAnsi="Arial" w:cs="Arial"/>
          <w:sz w:val="20"/>
        </w:rPr>
        <w:t>diplomsko listino (</w:t>
      </w:r>
      <w:proofErr w:type="spellStart"/>
      <w:r w:rsidR="004F1998" w:rsidRPr="004F1998">
        <w:rPr>
          <w:rFonts w:ascii="Arial" w:hAnsi="Arial" w:cs="Arial"/>
          <w:sz w:val="20"/>
        </w:rPr>
        <w:t>sken</w:t>
      </w:r>
      <w:proofErr w:type="spellEnd"/>
      <w:r w:rsidR="004F1998" w:rsidRPr="004F1998">
        <w:rPr>
          <w:rFonts w:ascii="Arial" w:hAnsi="Arial" w:cs="Arial"/>
          <w:sz w:val="20"/>
        </w:rPr>
        <w:t xml:space="preserve"> ali fotografijo originala diplomske listine</w:t>
      </w:r>
      <w:r w:rsidRPr="006A5BDF">
        <w:rPr>
          <w:rFonts w:ascii="Arial" w:hAnsi="Arial" w:cs="Arial"/>
          <w:sz w:val="20"/>
        </w:rPr>
        <w:t>) – obvezna priloga,</w:t>
      </w:r>
    </w:p>
    <w:p w14:paraId="7952E3E4" w14:textId="4F4A295F" w:rsidR="009C6DE1" w:rsidRPr="006A5BDF" w:rsidRDefault="009C6DE1" w:rsidP="00030A53">
      <w:pPr>
        <w:pStyle w:val="Odstavekseznama"/>
        <w:numPr>
          <w:ilvl w:val="0"/>
          <w:numId w:val="20"/>
        </w:numPr>
        <w:spacing w:line="264" w:lineRule="auto"/>
        <w:jc w:val="both"/>
        <w:rPr>
          <w:rFonts w:ascii="Arial" w:hAnsi="Arial" w:cs="Arial"/>
          <w:sz w:val="20"/>
        </w:rPr>
      </w:pPr>
      <w:r w:rsidRPr="006A5BDF">
        <w:rPr>
          <w:rFonts w:ascii="Arial" w:hAnsi="Arial" w:cs="Arial"/>
          <w:sz w:val="20"/>
        </w:rPr>
        <w:t>potrdilo o opravljenih izpitih (potrdilo o opravljenih izpitih, iz katerega je vidna povprečna ocena na predhodnem študiju, ali priloga k diplomi) – obvezna priloga,</w:t>
      </w:r>
    </w:p>
    <w:p w14:paraId="7BFDAA32" w14:textId="77777777" w:rsidR="009C6DE1" w:rsidRPr="006A5BDF" w:rsidRDefault="009C6DE1" w:rsidP="00030A53">
      <w:pPr>
        <w:pStyle w:val="Odstavekseznama"/>
        <w:numPr>
          <w:ilvl w:val="0"/>
          <w:numId w:val="20"/>
        </w:numPr>
        <w:spacing w:line="264" w:lineRule="auto"/>
        <w:jc w:val="both"/>
        <w:rPr>
          <w:rFonts w:ascii="Arial" w:hAnsi="Arial" w:cs="Arial"/>
          <w:sz w:val="20"/>
        </w:rPr>
      </w:pPr>
      <w:r w:rsidRPr="006A5BDF">
        <w:rPr>
          <w:rFonts w:ascii="Arial" w:hAnsi="Arial" w:cs="Arial"/>
          <w:sz w:val="20"/>
        </w:rPr>
        <w:t xml:space="preserve">dokazila o dosežkih (dokazila o dosežkih v strokovnem in raziskovalnem delu (1) kratek življenjepis (do 2.500 znakov s presledki, lahko tudi v alinejah) z navedbo dosežkov na znanstvenem in strokovnem področju </w:t>
      </w:r>
      <w:r w:rsidRPr="006A5BDF">
        <w:rPr>
          <w:rFonts w:ascii="Arial" w:hAnsi="Arial" w:cs="Arial"/>
          <w:i/>
          <w:sz w:val="20"/>
        </w:rPr>
        <w:t>in</w:t>
      </w:r>
      <w:r w:rsidRPr="006A5BDF">
        <w:rPr>
          <w:rFonts w:ascii="Arial" w:hAnsi="Arial" w:cs="Arial"/>
          <w:sz w:val="20"/>
        </w:rPr>
        <w:t xml:space="preserve"> 2) bibliografija kandidata (v kolikor obstaja)) – obvezna priloga.</w:t>
      </w:r>
    </w:p>
    <w:p w14:paraId="4D77478F" w14:textId="2851B3D8" w:rsidR="009C6DE1" w:rsidRPr="006A5BDF" w:rsidRDefault="009C6DE1" w:rsidP="009C6DE1">
      <w:pPr>
        <w:spacing w:before="120" w:line="264" w:lineRule="auto"/>
        <w:jc w:val="both"/>
        <w:rPr>
          <w:rFonts w:ascii="Arial" w:hAnsi="Arial" w:cs="Arial"/>
          <w:sz w:val="20"/>
          <w:lang w:eastAsia="sl-SI"/>
        </w:rPr>
      </w:pPr>
      <w:r w:rsidRPr="006A5BDF">
        <w:rPr>
          <w:rFonts w:ascii="Arial" w:hAnsi="Arial" w:cs="Arial"/>
          <w:sz w:val="20"/>
          <w:lang w:eastAsia="sl-SI"/>
        </w:rPr>
        <w:t xml:space="preserve">Za vpis </w:t>
      </w:r>
      <w:r w:rsidRPr="006A5BDF">
        <w:rPr>
          <w:rFonts w:ascii="Arial" w:hAnsi="Arial" w:cs="Arial"/>
          <w:sz w:val="20"/>
        </w:rPr>
        <w:t>v</w:t>
      </w:r>
      <w:r w:rsidRPr="006A5BDF">
        <w:rPr>
          <w:rFonts w:ascii="Arial" w:hAnsi="Arial" w:cs="Arial"/>
          <w:sz w:val="20"/>
          <w:lang w:eastAsia="sl-SI"/>
        </w:rPr>
        <w:t xml:space="preserve"> </w:t>
      </w:r>
      <w:r w:rsidRPr="006A5BDF">
        <w:rPr>
          <w:rFonts w:ascii="Arial" w:hAnsi="Arial" w:cs="Arial"/>
          <w:b/>
          <w:sz w:val="20"/>
          <w:lang w:eastAsia="sl-SI"/>
        </w:rPr>
        <w:t>2. ali 3. letnik</w:t>
      </w:r>
      <w:r w:rsidRPr="006A5BDF">
        <w:rPr>
          <w:rFonts w:ascii="Arial" w:hAnsi="Arial" w:cs="Arial"/>
          <w:sz w:val="20"/>
          <w:lang w:eastAsia="sl-SI"/>
        </w:rPr>
        <w:t xml:space="preserve"> (v primeru, da ima kandidat</w:t>
      </w:r>
      <w:r w:rsidR="002E1F47">
        <w:rPr>
          <w:rFonts w:ascii="Arial" w:hAnsi="Arial" w:cs="Arial"/>
          <w:sz w:val="20"/>
          <w:lang w:eastAsia="sl-SI"/>
        </w:rPr>
        <w:t>/</w:t>
      </w:r>
      <w:proofErr w:type="spellStart"/>
      <w:r w:rsidR="002E1F47">
        <w:rPr>
          <w:rFonts w:ascii="Arial" w:hAnsi="Arial" w:cs="Arial"/>
          <w:sz w:val="20"/>
          <w:lang w:eastAsia="sl-SI"/>
        </w:rPr>
        <w:t>ka</w:t>
      </w:r>
      <w:proofErr w:type="spellEnd"/>
      <w:r w:rsidRPr="006A5BDF">
        <w:rPr>
          <w:rFonts w:ascii="Arial" w:hAnsi="Arial" w:cs="Arial"/>
          <w:sz w:val="20"/>
          <w:lang w:eastAsia="sl-SI"/>
        </w:rPr>
        <w:t xml:space="preserve"> status študenta</w:t>
      </w:r>
      <w:r w:rsidR="002E1F47">
        <w:rPr>
          <w:rFonts w:ascii="Arial" w:hAnsi="Arial" w:cs="Arial"/>
          <w:sz w:val="20"/>
          <w:lang w:eastAsia="sl-SI"/>
        </w:rPr>
        <w:t>/</w:t>
      </w:r>
      <w:proofErr w:type="spellStart"/>
      <w:r w:rsidR="002E1F47">
        <w:rPr>
          <w:rFonts w:ascii="Arial" w:hAnsi="Arial" w:cs="Arial"/>
          <w:sz w:val="20"/>
          <w:lang w:eastAsia="sl-SI"/>
        </w:rPr>
        <w:t>ke</w:t>
      </w:r>
      <w:proofErr w:type="spellEnd"/>
      <w:r w:rsidRPr="006A5BDF">
        <w:rPr>
          <w:rFonts w:ascii="Arial" w:hAnsi="Arial" w:cs="Arial"/>
          <w:sz w:val="20"/>
          <w:lang w:eastAsia="sl-SI"/>
        </w:rPr>
        <w:t>) mora kandidat</w:t>
      </w:r>
      <w:r w:rsidR="002E1F47">
        <w:rPr>
          <w:rFonts w:ascii="Arial" w:hAnsi="Arial" w:cs="Arial"/>
          <w:sz w:val="20"/>
          <w:lang w:eastAsia="sl-SI"/>
        </w:rPr>
        <w:t>/</w:t>
      </w:r>
      <w:proofErr w:type="spellStart"/>
      <w:r w:rsidR="002E1F47">
        <w:rPr>
          <w:rFonts w:ascii="Arial" w:hAnsi="Arial" w:cs="Arial"/>
          <w:sz w:val="20"/>
          <w:lang w:eastAsia="sl-SI"/>
        </w:rPr>
        <w:t>ke</w:t>
      </w:r>
      <w:proofErr w:type="spellEnd"/>
      <w:r w:rsidRPr="006A5BDF">
        <w:rPr>
          <w:rFonts w:ascii="Arial" w:hAnsi="Arial" w:cs="Arial"/>
          <w:sz w:val="20"/>
          <w:lang w:eastAsia="sl-SI"/>
        </w:rPr>
        <w:t xml:space="preserve"> priložiti:</w:t>
      </w:r>
    </w:p>
    <w:p w14:paraId="74011B7A" w14:textId="52B6EB1D" w:rsidR="009C6DE1" w:rsidRPr="006A5BDF" w:rsidRDefault="009C6DE1" w:rsidP="00030A53">
      <w:pPr>
        <w:pStyle w:val="Odstavekseznama"/>
        <w:numPr>
          <w:ilvl w:val="0"/>
          <w:numId w:val="21"/>
        </w:numPr>
        <w:spacing w:line="264" w:lineRule="auto"/>
        <w:jc w:val="both"/>
        <w:rPr>
          <w:rFonts w:ascii="Arial" w:hAnsi="Arial" w:cs="Arial"/>
          <w:sz w:val="20"/>
        </w:rPr>
      </w:pPr>
      <w:r w:rsidRPr="006A5BDF">
        <w:rPr>
          <w:rFonts w:ascii="Arial" w:hAnsi="Arial" w:cs="Arial"/>
          <w:sz w:val="20"/>
        </w:rPr>
        <w:t xml:space="preserve">potrdilo o opravljenih izpitih (potrdilo o opravljenih izpitih na prvem študijskem programu) – obvezna priloga,  </w:t>
      </w:r>
    </w:p>
    <w:p w14:paraId="6988120D" w14:textId="7CD60731" w:rsidR="009C6DE1" w:rsidRPr="006A5BDF" w:rsidRDefault="009C6DE1" w:rsidP="00030A53">
      <w:pPr>
        <w:pStyle w:val="Odstavekseznama"/>
        <w:numPr>
          <w:ilvl w:val="0"/>
          <w:numId w:val="21"/>
        </w:numPr>
        <w:spacing w:line="264" w:lineRule="auto"/>
        <w:jc w:val="both"/>
        <w:rPr>
          <w:rFonts w:ascii="Arial" w:hAnsi="Arial" w:cs="Arial"/>
          <w:sz w:val="20"/>
        </w:rPr>
      </w:pPr>
      <w:r w:rsidRPr="006A5BDF">
        <w:rPr>
          <w:rFonts w:ascii="Arial" w:hAnsi="Arial" w:cs="Arial"/>
          <w:sz w:val="20"/>
        </w:rPr>
        <w:t>učne načrte (kopije učnih načrtov predmetov prvega študijskega programa, ki morajo biti žigosane s strani visokošolskega zavoda, kjer je kandidat</w:t>
      </w:r>
      <w:r w:rsidR="002E1F47">
        <w:rPr>
          <w:rFonts w:ascii="Arial" w:hAnsi="Arial" w:cs="Arial"/>
          <w:sz w:val="20"/>
        </w:rPr>
        <w:t>/</w:t>
      </w:r>
      <w:proofErr w:type="spellStart"/>
      <w:r w:rsidR="002E1F47">
        <w:rPr>
          <w:rFonts w:ascii="Arial" w:hAnsi="Arial" w:cs="Arial"/>
          <w:sz w:val="20"/>
        </w:rPr>
        <w:t>ka</w:t>
      </w:r>
      <w:proofErr w:type="spellEnd"/>
      <w:r w:rsidRPr="006A5BDF">
        <w:rPr>
          <w:rFonts w:ascii="Arial" w:hAnsi="Arial" w:cs="Arial"/>
          <w:sz w:val="20"/>
        </w:rPr>
        <w:t xml:space="preserve"> opravljal</w:t>
      </w:r>
      <w:r w:rsidR="002E1F47">
        <w:rPr>
          <w:rFonts w:ascii="Arial" w:hAnsi="Arial" w:cs="Arial"/>
          <w:sz w:val="20"/>
        </w:rPr>
        <w:t>/a</w:t>
      </w:r>
      <w:r w:rsidRPr="006A5BDF">
        <w:rPr>
          <w:rFonts w:ascii="Arial" w:hAnsi="Arial" w:cs="Arial"/>
          <w:sz w:val="20"/>
        </w:rPr>
        <w:t xml:space="preserve"> prvi študijski program) – obvezna priloga,</w:t>
      </w:r>
    </w:p>
    <w:p w14:paraId="24296AF2" w14:textId="6AD72436" w:rsidR="009C6DE1" w:rsidRPr="006A5BDF" w:rsidRDefault="009C6DE1" w:rsidP="00030A53">
      <w:pPr>
        <w:pStyle w:val="Odstavekseznama"/>
        <w:numPr>
          <w:ilvl w:val="0"/>
          <w:numId w:val="21"/>
        </w:numPr>
        <w:spacing w:line="264" w:lineRule="auto"/>
        <w:jc w:val="both"/>
        <w:rPr>
          <w:rFonts w:ascii="Arial" w:hAnsi="Arial" w:cs="Arial"/>
          <w:sz w:val="20"/>
        </w:rPr>
      </w:pPr>
      <w:r w:rsidRPr="006A5BDF">
        <w:rPr>
          <w:rFonts w:ascii="Arial" w:hAnsi="Arial" w:cs="Arial"/>
          <w:sz w:val="20"/>
        </w:rPr>
        <w:t xml:space="preserve">dokazila o dosežkih (dokazila o dosežkih v strokovnem in raziskovalnem delu (1) kratek življenjepis (do 2.500 znakov s presledki, lahko tudi v alinejah) z navedbo dosežkov na znanstvenem in strokovnem področju </w:t>
      </w:r>
      <w:r w:rsidRPr="006A5BDF">
        <w:rPr>
          <w:rFonts w:ascii="Arial" w:hAnsi="Arial" w:cs="Arial"/>
          <w:i/>
          <w:sz w:val="20"/>
        </w:rPr>
        <w:t>in</w:t>
      </w:r>
      <w:r w:rsidRPr="006A5BDF">
        <w:rPr>
          <w:rFonts w:ascii="Arial" w:hAnsi="Arial" w:cs="Arial"/>
          <w:sz w:val="20"/>
        </w:rPr>
        <w:t xml:space="preserve"> 2) bibliografija kandidata</w:t>
      </w:r>
      <w:r w:rsidR="002E1F47">
        <w:rPr>
          <w:rFonts w:ascii="Arial" w:hAnsi="Arial" w:cs="Arial"/>
          <w:sz w:val="20"/>
        </w:rPr>
        <w:t>/</w:t>
      </w:r>
      <w:proofErr w:type="spellStart"/>
      <w:r w:rsidR="002E1F47">
        <w:rPr>
          <w:rFonts w:ascii="Arial" w:hAnsi="Arial" w:cs="Arial"/>
          <w:sz w:val="20"/>
        </w:rPr>
        <w:t>ke</w:t>
      </w:r>
      <w:proofErr w:type="spellEnd"/>
      <w:r w:rsidRPr="006A5BDF">
        <w:rPr>
          <w:rFonts w:ascii="Arial" w:hAnsi="Arial" w:cs="Arial"/>
          <w:sz w:val="20"/>
        </w:rPr>
        <w:t xml:space="preserve"> (v kolikor obstaja)) – obvezna priloga.</w:t>
      </w:r>
    </w:p>
    <w:p w14:paraId="39B0C15A" w14:textId="3FD1FF8D" w:rsidR="009C6DE1" w:rsidRDefault="009C6DE1" w:rsidP="00947BEE">
      <w:pPr>
        <w:spacing w:line="264" w:lineRule="auto"/>
        <w:jc w:val="both"/>
        <w:rPr>
          <w:rFonts w:ascii="Arial" w:eastAsia="Calibri" w:hAnsi="Arial" w:cs="Arial"/>
          <w:b/>
          <w:sz w:val="20"/>
        </w:rPr>
      </w:pPr>
    </w:p>
    <w:p w14:paraId="764591B2" w14:textId="77777777" w:rsidR="00433051" w:rsidRPr="006A5BDF" w:rsidRDefault="00433051" w:rsidP="00947BEE">
      <w:pPr>
        <w:spacing w:line="264" w:lineRule="auto"/>
        <w:jc w:val="both"/>
        <w:rPr>
          <w:rFonts w:ascii="Arial" w:eastAsia="Calibri" w:hAnsi="Arial" w:cs="Arial"/>
          <w:b/>
          <w:sz w:val="20"/>
        </w:rPr>
      </w:pPr>
    </w:p>
    <w:p w14:paraId="5E950D87" w14:textId="4AF3ED90" w:rsidR="00947BEE" w:rsidRPr="006A5BDF" w:rsidRDefault="00FB3D60" w:rsidP="00C03B95">
      <w:pPr>
        <w:pBdr>
          <w:top w:val="single" w:sz="4" w:space="1" w:color="auto"/>
          <w:left w:val="single" w:sz="4" w:space="4" w:color="auto"/>
          <w:bottom w:val="single" w:sz="4" w:space="1" w:color="auto"/>
          <w:right w:val="single" w:sz="4" w:space="4" w:color="auto"/>
        </w:pBdr>
        <w:shd w:val="clear" w:color="auto" w:fill="DAEEF3" w:themeFill="accent5" w:themeFillTint="33"/>
        <w:spacing w:line="264" w:lineRule="auto"/>
        <w:rPr>
          <w:rFonts w:ascii="Arial" w:hAnsi="Arial" w:cs="Arial"/>
          <w:b/>
          <w:smallCaps/>
          <w:color w:val="0070C0"/>
          <w:szCs w:val="22"/>
          <w:u w:val="single"/>
        </w:rPr>
      </w:pPr>
      <w:r w:rsidRPr="006A5BDF">
        <w:rPr>
          <w:rFonts w:ascii="Arial" w:hAnsi="Arial" w:cs="Arial"/>
          <w:b/>
          <w:smallCaps/>
          <w:color w:val="0070C0"/>
          <w:szCs w:val="22"/>
          <w:u w:val="single"/>
        </w:rPr>
        <w:lastRenderedPageBreak/>
        <w:t xml:space="preserve">informacije </w:t>
      </w:r>
      <w:r w:rsidR="00947BEE" w:rsidRPr="006A5BDF">
        <w:rPr>
          <w:rFonts w:ascii="Arial" w:hAnsi="Arial" w:cs="Arial"/>
          <w:b/>
          <w:smallCaps/>
          <w:color w:val="0070C0"/>
          <w:szCs w:val="22"/>
          <w:u w:val="single"/>
        </w:rPr>
        <w:t>za kandidate, ki so zaključili študij v tujini</w:t>
      </w:r>
    </w:p>
    <w:p w14:paraId="278EF158" w14:textId="77777777" w:rsidR="009E64B5" w:rsidRPr="006A5BDF" w:rsidRDefault="009E64B5" w:rsidP="009E64B5">
      <w:pPr>
        <w:spacing w:before="120" w:line="264" w:lineRule="auto"/>
        <w:jc w:val="both"/>
        <w:rPr>
          <w:rFonts w:ascii="Arial" w:hAnsi="Arial" w:cs="Arial"/>
          <w:sz w:val="20"/>
        </w:rPr>
      </w:pPr>
      <w:r w:rsidRPr="006A5BDF">
        <w:rPr>
          <w:rFonts w:ascii="Arial" w:hAnsi="Arial" w:cs="Arial"/>
          <w:sz w:val="20"/>
        </w:rPr>
        <w:t xml:space="preserve">V doktorski študijski program 3. stopnje UP FTŠ </w:t>
      </w:r>
      <w:proofErr w:type="spellStart"/>
      <w:r w:rsidRPr="006A5BDF">
        <w:rPr>
          <w:rFonts w:ascii="Arial" w:hAnsi="Arial" w:cs="Arial"/>
          <w:sz w:val="20"/>
        </w:rPr>
        <w:t>Turistica</w:t>
      </w:r>
      <w:proofErr w:type="spellEnd"/>
      <w:r w:rsidRPr="006A5BDF">
        <w:rPr>
          <w:rFonts w:ascii="Arial" w:hAnsi="Arial" w:cs="Arial"/>
          <w:sz w:val="20"/>
        </w:rPr>
        <w:t xml:space="preserve"> se lahko vpišejo tudi kandidati, ki so zaključili primerljiv študij v tujini in jim je bila, skladno z Zakonom o vrednotenju in priznavanju izobraževanja, v postopku priznavanja tujega izobraževanja priznana pravica do nadaljevanja študija v študijskem programu. </w:t>
      </w:r>
    </w:p>
    <w:p w14:paraId="31CD8966" w14:textId="003D2429" w:rsidR="009E64B5" w:rsidRPr="006A5BDF" w:rsidRDefault="009E64B5" w:rsidP="009E64B5">
      <w:pPr>
        <w:spacing w:before="60" w:line="264" w:lineRule="auto"/>
        <w:jc w:val="both"/>
        <w:rPr>
          <w:rFonts w:ascii="Arial" w:hAnsi="Arial" w:cs="Arial"/>
          <w:sz w:val="20"/>
        </w:rPr>
      </w:pPr>
      <w:r w:rsidRPr="006A5BDF">
        <w:rPr>
          <w:rFonts w:ascii="Arial" w:hAnsi="Arial" w:cs="Arial"/>
          <w:sz w:val="20"/>
        </w:rPr>
        <w:t>Kandidat</w:t>
      </w:r>
      <w:r w:rsidR="002E1F47">
        <w:rPr>
          <w:rFonts w:ascii="Arial" w:hAnsi="Arial" w:cs="Arial"/>
          <w:sz w:val="20"/>
        </w:rPr>
        <w:t>/</w:t>
      </w:r>
      <w:proofErr w:type="spellStart"/>
      <w:r w:rsidR="002E1F47">
        <w:rPr>
          <w:rFonts w:ascii="Arial" w:hAnsi="Arial" w:cs="Arial"/>
          <w:sz w:val="20"/>
        </w:rPr>
        <w:t>ka</w:t>
      </w:r>
      <w:proofErr w:type="spellEnd"/>
      <w:r w:rsidRPr="006A5BDF">
        <w:rPr>
          <w:rFonts w:ascii="Arial" w:hAnsi="Arial" w:cs="Arial"/>
          <w:sz w:val="20"/>
        </w:rPr>
        <w:t>, ki je izobraževanje zaključil</w:t>
      </w:r>
      <w:r w:rsidR="002E1F47">
        <w:rPr>
          <w:rFonts w:ascii="Arial" w:hAnsi="Arial" w:cs="Arial"/>
          <w:sz w:val="20"/>
        </w:rPr>
        <w:t>/a</w:t>
      </w:r>
      <w:r w:rsidRPr="006A5BDF">
        <w:rPr>
          <w:rFonts w:ascii="Arial" w:hAnsi="Arial" w:cs="Arial"/>
          <w:sz w:val="20"/>
        </w:rPr>
        <w:t xml:space="preserve"> v tujini, dokazuje izpolnjevanje vpisnih pogojev za vpis v prvi ali višji letnik z odločbo o priznanju tujega izobraževanja.</w:t>
      </w:r>
    </w:p>
    <w:p w14:paraId="351CCC05" w14:textId="77777777" w:rsidR="009E64B5" w:rsidRPr="006A5BDF" w:rsidRDefault="009E64B5" w:rsidP="009E64B5">
      <w:pPr>
        <w:spacing w:line="264" w:lineRule="auto"/>
        <w:jc w:val="both"/>
        <w:rPr>
          <w:rFonts w:ascii="Arial" w:hAnsi="Arial" w:cs="Arial"/>
          <w:b/>
          <w:bCs/>
          <w:sz w:val="20"/>
        </w:rPr>
      </w:pPr>
    </w:p>
    <w:p w14:paraId="2CCBBDF9" w14:textId="50518915" w:rsidR="009E64B5" w:rsidRPr="006A5BDF" w:rsidRDefault="009E64B5" w:rsidP="009E64B5">
      <w:pPr>
        <w:spacing w:line="264" w:lineRule="auto"/>
        <w:jc w:val="both"/>
        <w:rPr>
          <w:rFonts w:ascii="Arial" w:hAnsi="Arial" w:cs="Arial"/>
          <w:sz w:val="20"/>
        </w:rPr>
      </w:pPr>
      <w:r w:rsidRPr="006A5BDF">
        <w:rPr>
          <w:rFonts w:ascii="Arial" w:hAnsi="Arial" w:cs="Arial"/>
          <w:sz w:val="20"/>
        </w:rPr>
        <w:t>Kandidat</w:t>
      </w:r>
      <w:r w:rsidR="002E1F47">
        <w:rPr>
          <w:rFonts w:ascii="Arial" w:hAnsi="Arial" w:cs="Arial"/>
          <w:sz w:val="20"/>
        </w:rPr>
        <w:t>/</w:t>
      </w:r>
      <w:proofErr w:type="spellStart"/>
      <w:r w:rsidR="002E1F47">
        <w:rPr>
          <w:rFonts w:ascii="Arial" w:hAnsi="Arial" w:cs="Arial"/>
          <w:sz w:val="20"/>
        </w:rPr>
        <w:t>ka</w:t>
      </w:r>
      <w:proofErr w:type="spellEnd"/>
      <w:r w:rsidRPr="006A5BDF">
        <w:rPr>
          <w:rFonts w:ascii="Arial" w:hAnsi="Arial" w:cs="Arial"/>
          <w:sz w:val="20"/>
        </w:rPr>
        <w:t>, ki je zaključil</w:t>
      </w:r>
      <w:r w:rsidR="002E1F47">
        <w:rPr>
          <w:rFonts w:ascii="Arial" w:hAnsi="Arial" w:cs="Arial"/>
          <w:sz w:val="20"/>
        </w:rPr>
        <w:t>/a</w:t>
      </w:r>
      <w:r w:rsidRPr="006A5BDF">
        <w:rPr>
          <w:rFonts w:ascii="Arial" w:hAnsi="Arial" w:cs="Arial"/>
          <w:sz w:val="20"/>
        </w:rPr>
        <w:t xml:space="preserve"> primerljiv študij v tujini in </w:t>
      </w:r>
      <w:r w:rsidRPr="006A5BDF">
        <w:rPr>
          <w:rFonts w:ascii="Arial" w:hAnsi="Arial" w:cs="Arial"/>
          <w:b/>
          <w:sz w:val="20"/>
        </w:rPr>
        <w:t>že</w:t>
      </w:r>
      <w:r w:rsidRPr="006A5BDF">
        <w:rPr>
          <w:rFonts w:ascii="Arial" w:hAnsi="Arial" w:cs="Arial"/>
          <w:sz w:val="20"/>
        </w:rPr>
        <w:t xml:space="preserve"> </w:t>
      </w:r>
      <w:r w:rsidRPr="006A5BDF">
        <w:rPr>
          <w:rFonts w:ascii="Arial" w:hAnsi="Arial" w:cs="Arial"/>
          <w:b/>
          <w:sz w:val="20"/>
        </w:rPr>
        <w:t>ima odločbo o priznanju izobraževanja</w:t>
      </w:r>
      <w:r w:rsidRPr="006A5BDF">
        <w:rPr>
          <w:rFonts w:ascii="Arial" w:hAnsi="Arial" w:cs="Arial"/>
          <w:sz w:val="20"/>
        </w:rPr>
        <w:t xml:space="preserve"> za namen nadaljevanja izobraževanja, mora k prijavi za vpis </w:t>
      </w:r>
      <w:r w:rsidRPr="002E1F47">
        <w:rPr>
          <w:rFonts w:ascii="Arial" w:hAnsi="Arial" w:cs="Arial"/>
          <w:sz w:val="20"/>
        </w:rPr>
        <w:t>v</w:t>
      </w:r>
      <w:r w:rsidRPr="006A5BDF">
        <w:rPr>
          <w:rFonts w:ascii="Arial" w:hAnsi="Arial" w:cs="Arial"/>
          <w:i/>
          <w:sz w:val="20"/>
        </w:rPr>
        <w:t xml:space="preserve"> </w:t>
      </w:r>
      <w:r w:rsidRPr="006A5BDF">
        <w:rPr>
          <w:rFonts w:ascii="Arial" w:hAnsi="Arial" w:cs="Arial"/>
          <w:sz w:val="20"/>
        </w:rPr>
        <w:t xml:space="preserve">doktorski študijski program 3. stopnje obvezno priložiti tudi omenjeno odločbo. </w:t>
      </w:r>
    </w:p>
    <w:p w14:paraId="64762A0B" w14:textId="77777777" w:rsidR="00B823B6" w:rsidRPr="006A5BDF" w:rsidRDefault="00B823B6" w:rsidP="00947BEE">
      <w:pPr>
        <w:spacing w:line="264" w:lineRule="auto"/>
        <w:jc w:val="both"/>
        <w:rPr>
          <w:rFonts w:ascii="Arial" w:hAnsi="Arial" w:cs="Arial"/>
          <w:sz w:val="20"/>
        </w:rPr>
      </w:pPr>
    </w:p>
    <w:p w14:paraId="0079075A" w14:textId="1EB17A7B" w:rsidR="00947BEE" w:rsidRPr="00FB3D60" w:rsidRDefault="007F14DC" w:rsidP="00FB3D60">
      <w:pPr>
        <w:pBdr>
          <w:top w:val="single" w:sz="4" w:space="1" w:color="auto"/>
          <w:left w:val="single" w:sz="4" w:space="4" w:color="auto"/>
          <w:bottom w:val="single" w:sz="4" w:space="1" w:color="auto"/>
          <w:right w:val="single" w:sz="4" w:space="4" w:color="auto"/>
        </w:pBdr>
        <w:spacing w:line="264" w:lineRule="auto"/>
        <w:jc w:val="both"/>
        <w:rPr>
          <w:rFonts w:ascii="Arial" w:eastAsia="Calibri" w:hAnsi="Arial" w:cs="Arial"/>
          <w:b/>
          <w:sz w:val="20"/>
        </w:rPr>
      </w:pPr>
      <w:r w:rsidRPr="00FB3D60">
        <w:rPr>
          <w:rFonts w:ascii="Arial" w:eastAsia="Calibri" w:hAnsi="Arial" w:cs="Arial"/>
          <w:b/>
          <w:sz w:val="20"/>
        </w:rPr>
        <w:t>POMEMBNO</w:t>
      </w:r>
    </w:p>
    <w:p w14:paraId="3E1BBC85" w14:textId="231CF370" w:rsidR="00947BEE" w:rsidRPr="006A5BDF" w:rsidRDefault="00947BEE" w:rsidP="00FB3D60">
      <w:pPr>
        <w:pBdr>
          <w:top w:val="single" w:sz="4" w:space="1" w:color="auto"/>
          <w:left w:val="single" w:sz="4" w:space="4" w:color="auto"/>
          <w:bottom w:val="single" w:sz="4" w:space="1" w:color="auto"/>
          <w:right w:val="single" w:sz="4" w:space="4" w:color="auto"/>
        </w:pBdr>
        <w:spacing w:before="60" w:line="264" w:lineRule="auto"/>
        <w:jc w:val="both"/>
        <w:rPr>
          <w:rFonts w:ascii="Arial" w:eastAsia="Calibri" w:hAnsi="Arial" w:cs="Arial"/>
          <w:bCs/>
          <w:smallCaps/>
          <w:sz w:val="20"/>
        </w:rPr>
      </w:pPr>
      <w:r w:rsidRPr="006A5BDF">
        <w:rPr>
          <w:rFonts w:ascii="Arial" w:eastAsia="Calibri" w:hAnsi="Arial" w:cs="Arial"/>
          <w:sz w:val="20"/>
        </w:rPr>
        <w:t>Kandidat</w:t>
      </w:r>
      <w:r w:rsidR="002E1F47">
        <w:rPr>
          <w:rFonts w:ascii="Arial" w:eastAsia="Calibri" w:hAnsi="Arial" w:cs="Arial"/>
          <w:sz w:val="20"/>
        </w:rPr>
        <w:t>/</w:t>
      </w:r>
      <w:proofErr w:type="spellStart"/>
      <w:r w:rsidR="002E1F47">
        <w:rPr>
          <w:rFonts w:ascii="Arial" w:eastAsia="Calibri" w:hAnsi="Arial" w:cs="Arial"/>
          <w:sz w:val="20"/>
        </w:rPr>
        <w:t>ka</w:t>
      </w:r>
      <w:proofErr w:type="spellEnd"/>
      <w:r w:rsidRPr="006A5BDF">
        <w:rPr>
          <w:rFonts w:ascii="Arial" w:eastAsia="Calibri" w:hAnsi="Arial" w:cs="Arial"/>
          <w:sz w:val="20"/>
        </w:rPr>
        <w:t xml:space="preserve"> se mora za</w:t>
      </w:r>
      <w:r w:rsidRPr="006A5BDF">
        <w:rPr>
          <w:rFonts w:ascii="Arial" w:eastAsia="Calibri" w:hAnsi="Arial" w:cs="Arial"/>
          <w:b/>
          <w:sz w:val="20"/>
        </w:rPr>
        <w:t xml:space="preserve"> vpis v študijski program prijaviti </w:t>
      </w:r>
      <w:r w:rsidRPr="006A5BDF">
        <w:rPr>
          <w:rFonts w:ascii="Arial" w:eastAsia="Calibri" w:hAnsi="Arial" w:cs="Arial"/>
          <w:sz w:val="20"/>
        </w:rPr>
        <w:t>na način in v rokih, kot je zapisano v skupnem delu razpisa za vpis v poglavju</w:t>
      </w:r>
      <w:r w:rsidRPr="006A5BDF">
        <w:rPr>
          <w:rFonts w:ascii="Arial" w:eastAsia="Calibri" w:hAnsi="Arial" w:cs="Arial"/>
          <w:b/>
          <w:color w:val="0070C0"/>
          <w:sz w:val="20"/>
        </w:rPr>
        <w:t xml:space="preserve"> </w:t>
      </w:r>
      <w:r w:rsidRPr="006A5BDF">
        <w:rPr>
          <w:rFonts w:ascii="Arial" w:eastAsia="Calibri" w:hAnsi="Arial" w:cs="Arial"/>
          <w:sz w:val="20"/>
        </w:rPr>
        <w:t>»</w:t>
      </w:r>
      <w:r w:rsidRPr="006A5BDF">
        <w:rPr>
          <w:rFonts w:ascii="Arial" w:eastAsia="Calibri" w:hAnsi="Arial" w:cs="Arial"/>
          <w:b/>
          <w:bCs/>
          <w:smallCaps/>
          <w:color w:val="0070C0"/>
          <w:sz w:val="20"/>
        </w:rPr>
        <w:t>prijava za vpis in roki za oddajo prijave</w:t>
      </w:r>
      <w:r w:rsidRPr="006A5BDF">
        <w:rPr>
          <w:rFonts w:ascii="Arial" w:eastAsia="Calibri" w:hAnsi="Arial" w:cs="Arial"/>
          <w:bCs/>
          <w:smallCaps/>
          <w:sz w:val="20"/>
        </w:rPr>
        <w:t xml:space="preserve">«. </w:t>
      </w:r>
    </w:p>
    <w:p w14:paraId="491C1654" w14:textId="77777777" w:rsidR="00947BEE" w:rsidRPr="006A5BDF" w:rsidRDefault="00947BEE" w:rsidP="00947BEE">
      <w:pPr>
        <w:spacing w:line="264" w:lineRule="auto"/>
        <w:jc w:val="both"/>
        <w:rPr>
          <w:rFonts w:ascii="Arial" w:hAnsi="Arial" w:cs="Arial"/>
          <w:sz w:val="20"/>
        </w:rPr>
      </w:pPr>
    </w:p>
    <w:p w14:paraId="55917BEA" w14:textId="3C789800" w:rsidR="00947BEE" w:rsidRPr="006A5BDF" w:rsidRDefault="00947BEE" w:rsidP="00421CEF">
      <w:pPr>
        <w:pBdr>
          <w:top w:val="single" w:sz="4" w:space="1" w:color="auto"/>
          <w:left w:val="single" w:sz="4" w:space="3" w:color="auto"/>
          <w:bottom w:val="single" w:sz="4" w:space="1" w:color="auto"/>
          <w:right w:val="single" w:sz="4" w:space="4" w:color="auto"/>
        </w:pBdr>
        <w:spacing w:line="264" w:lineRule="auto"/>
        <w:jc w:val="both"/>
        <w:rPr>
          <w:rFonts w:ascii="Arial" w:hAnsi="Arial" w:cs="Arial"/>
          <w:b/>
          <w:sz w:val="20"/>
        </w:rPr>
      </w:pPr>
      <w:r w:rsidRPr="006A5BDF">
        <w:rPr>
          <w:rFonts w:ascii="Arial" w:hAnsi="Arial" w:cs="Arial"/>
          <w:sz w:val="20"/>
        </w:rPr>
        <w:t>Kandidat</w:t>
      </w:r>
      <w:r w:rsidR="002E1F47">
        <w:rPr>
          <w:rFonts w:ascii="Arial" w:hAnsi="Arial" w:cs="Arial"/>
          <w:sz w:val="20"/>
        </w:rPr>
        <w:t>/</w:t>
      </w:r>
      <w:proofErr w:type="spellStart"/>
      <w:r w:rsidR="002E1F47">
        <w:rPr>
          <w:rFonts w:ascii="Arial" w:hAnsi="Arial" w:cs="Arial"/>
          <w:sz w:val="20"/>
        </w:rPr>
        <w:t>ka</w:t>
      </w:r>
      <w:proofErr w:type="spellEnd"/>
      <w:r w:rsidRPr="006A5BDF">
        <w:rPr>
          <w:rFonts w:ascii="Arial" w:hAnsi="Arial" w:cs="Arial"/>
          <w:sz w:val="20"/>
        </w:rPr>
        <w:t>, ki je zaključil</w:t>
      </w:r>
      <w:r w:rsidR="002E1F47">
        <w:rPr>
          <w:rFonts w:ascii="Arial" w:hAnsi="Arial" w:cs="Arial"/>
          <w:sz w:val="20"/>
        </w:rPr>
        <w:t>/a</w:t>
      </w:r>
      <w:r w:rsidRPr="006A5BDF">
        <w:rPr>
          <w:rFonts w:ascii="Arial" w:hAnsi="Arial" w:cs="Arial"/>
          <w:sz w:val="20"/>
        </w:rPr>
        <w:t xml:space="preserve"> primerljiv študij v tujini in </w:t>
      </w:r>
      <w:r w:rsidRPr="006A5BDF">
        <w:rPr>
          <w:rFonts w:ascii="Arial" w:hAnsi="Arial" w:cs="Arial"/>
          <w:b/>
          <w:sz w:val="20"/>
        </w:rPr>
        <w:t>še nima odločbe</w:t>
      </w:r>
      <w:r w:rsidRPr="006A5BDF">
        <w:rPr>
          <w:rFonts w:ascii="Arial" w:hAnsi="Arial" w:cs="Arial"/>
          <w:sz w:val="20"/>
        </w:rPr>
        <w:t xml:space="preserve"> o priznanju izobraževanja, mora </w:t>
      </w:r>
      <w:r w:rsidRPr="006A5BDF">
        <w:rPr>
          <w:rFonts w:ascii="Arial" w:hAnsi="Arial" w:cs="Arial"/>
          <w:b/>
          <w:sz w:val="20"/>
        </w:rPr>
        <w:t>z</w:t>
      </w:r>
      <w:r w:rsidRPr="006A5BDF">
        <w:rPr>
          <w:rFonts w:ascii="Arial" w:hAnsi="Arial" w:cs="Arial"/>
          <w:b/>
          <w:bCs/>
          <w:sz w:val="20"/>
        </w:rPr>
        <w:t xml:space="preserve">a priznanje izobraževanja za namen nadaljevanja izobraževanja </w:t>
      </w:r>
      <w:r w:rsidRPr="006A5BDF">
        <w:rPr>
          <w:rFonts w:ascii="Arial" w:hAnsi="Arial" w:cs="Arial"/>
          <w:b/>
          <w:sz w:val="20"/>
        </w:rPr>
        <w:t xml:space="preserve">zaprositi v elektronski PRIJAVI ZA VPIS na </w:t>
      </w:r>
      <w:r w:rsidRPr="006A5BDF">
        <w:rPr>
          <w:rFonts w:ascii="Arial" w:hAnsi="Arial" w:cs="Arial"/>
          <w:b/>
          <w:bCs/>
          <w:sz w:val="20"/>
        </w:rPr>
        <w:t>študijski program</w:t>
      </w:r>
      <w:r w:rsidRPr="006A5BDF">
        <w:rPr>
          <w:rFonts w:ascii="Arial" w:hAnsi="Arial" w:cs="Arial"/>
          <w:b/>
          <w:sz w:val="20"/>
        </w:rPr>
        <w:t xml:space="preserve"> prek spletnega portala </w:t>
      </w:r>
      <w:proofErr w:type="spellStart"/>
      <w:r w:rsidRPr="006A5BDF">
        <w:rPr>
          <w:rFonts w:ascii="Arial" w:hAnsi="Arial" w:cs="Arial"/>
          <w:b/>
          <w:sz w:val="20"/>
        </w:rPr>
        <w:t>eVŠ</w:t>
      </w:r>
      <w:proofErr w:type="spellEnd"/>
      <w:r w:rsidRPr="006A5BDF">
        <w:rPr>
          <w:rFonts w:ascii="Arial" w:hAnsi="Arial" w:cs="Arial"/>
          <w:b/>
          <w:sz w:val="20"/>
        </w:rPr>
        <w:t xml:space="preserve">: </w:t>
      </w:r>
      <w:hyperlink r:id="rId12" w:history="1">
        <w:r w:rsidRPr="006A5BDF">
          <w:rPr>
            <w:rFonts w:ascii="Arial" w:hAnsi="Arial" w:cs="Arial"/>
            <w:b/>
            <w:color w:val="0000FF"/>
            <w:sz w:val="20"/>
            <w:u w:val="single"/>
          </w:rPr>
          <w:t>http://portal.evs.gov.si/prijava</w:t>
        </w:r>
        <w:r w:rsidRPr="006A5BDF">
          <w:rPr>
            <w:rFonts w:ascii="Arial" w:hAnsi="Arial" w:cs="Arial"/>
            <w:b/>
            <w:sz w:val="20"/>
          </w:rPr>
          <w:t>/</w:t>
        </w:r>
      </w:hyperlink>
      <w:r w:rsidRPr="006A5BDF">
        <w:rPr>
          <w:rFonts w:ascii="Arial" w:hAnsi="Arial" w:cs="Arial"/>
          <w:sz w:val="20"/>
        </w:rPr>
        <w:t>. Kandidat</w:t>
      </w:r>
      <w:r w:rsidR="002E1F47">
        <w:rPr>
          <w:rFonts w:ascii="Arial" w:hAnsi="Arial" w:cs="Arial"/>
          <w:sz w:val="20"/>
        </w:rPr>
        <w:t>/</w:t>
      </w:r>
      <w:proofErr w:type="spellStart"/>
      <w:r w:rsidR="002E1F47">
        <w:rPr>
          <w:rFonts w:ascii="Arial" w:hAnsi="Arial" w:cs="Arial"/>
          <w:sz w:val="20"/>
        </w:rPr>
        <w:t>ka</w:t>
      </w:r>
      <w:proofErr w:type="spellEnd"/>
      <w:r w:rsidRPr="006A5BDF">
        <w:rPr>
          <w:rFonts w:ascii="Arial" w:hAnsi="Arial" w:cs="Arial"/>
          <w:sz w:val="20"/>
        </w:rPr>
        <w:t xml:space="preserve"> izpolni podatke, potrebne za postopek priznavanja izobraževanja, in priloži zahtevane priloge (navedene so v nadaljevanju). </w:t>
      </w:r>
    </w:p>
    <w:p w14:paraId="7C4A8A7D" w14:textId="44A70B6E" w:rsidR="0038586A" w:rsidRDefault="0038586A" w:rsidP="0038586A">
      <w:pPr>
        <w:jc w:val="both"/>
        <w:rPr>
          <w:rFonts w:ascii="Arial" w:hAnsi="Arial" w:cs="Arial"/>
          <w:sz w:val="20"/>
          <w:highlight w:val="green"/>
        </w:rPr>
      </w:pPr>
    </w:p>
    <w:p w14:paraId="576E594B" w14:textId="42B937C5" w:rsidR="00B44406" w:rsidRDefault="00B44406" w:rsidP="0038586A">
      <w:pPr>
        <w:jc w:val="both"/>
        <w:rPr>
          <w:rFonts w:ascii="Arial" w:hAnsi="Arial" w:cs="Arial"/>
          <w:sz w:val="20"/>
          <w:highlight w:val="green"/>
        </w:rPr>
      </w:pPr>
    </w:p>
    <w:p w14:paraId="51D50466" w14:textId="681C9E76" w:rsidR="00B44406" w:rsidRDefault="00B44406" w:rsidP="00B44406">
      <w:pPr>
        <w:pBdr>
          <w:top w:val="single" w:sz="4" w:space="1" w:color="auto"/>
          <w:left w:val="single" w:sz="4" w:space="4" w:color="auto"/>
          <w:bottom w:val="single" w:sz="4" w:space="1" w:color="auto"/>
          <w:right w:val="single" w:sz="4" w:space="4" w:color="auto"/>
        </w:pBdr>
        <w:spacing w:line="264" w:lineRule="auto"/>
        <w:jc w:val="both"/>
        <w:rPr>
          <w:rFonts w:ascii="Arial" w:hAnsi="Arial" w:cs="Arial"/>
          <w:b/>
          <w:sz w:val="20"/>
        </w:rPr>
      </w:pPr>
      <w:r>
        <w:rPr>
          <w:rFonts w:ascii="Arial" w:hAnsi="Arial" w:cs="Arial"/>
          <w:b/>
          <w:sz w:val="20"/>
        </w:rPr>
        <w:t>Prijavo za vpis in vsa k prijavi zahtevana dokazila kandidat</w:t>
      </w:r>
      <w:r w:rsidR="002E1F47">
        <w:rPr>
          <w:rFonts w:ascii="Arial" w:hAnsi="Arial" w:cs="Arial"/>
          <w:b/>
          <w:sz w:val="20"/>
        </w:rPr>
        <w:t>/</w:t>
      </w:r>
      <w:proofErr w:type="spellStart"/>
      <w:r w:rsidR="002E1F47">
        <w:rPr>
          <w:rFonts w:ascii="Arial" w:hAnsi="Arial" w:cs="Arial"/>
          <w:b/>
          <w:sz w:val="20"/>
        </w:rPr>
        <w:t>ka</w:t>
      </w:r>
      <w:proofErr w:type="spellEnd"/>
      <w:r>
        <w:rPr>
          <w:rFonts w:ascii="Arial" w:hAnsi="Arial" w:cs="Arial"/>
          <w:b/>
          <w:sz w:val="20"/>
        </w:rPr>
        <w:t xml:space="preserve"> vlaga elektronsko preko spletnega portala </w:t>
      </w:r>
      <w:proofErr w:type="spellStart"/>
      <w:r>
        <w:rPr>
          <w:rFonts w:ascii="Arial" w:hAnsi="Arial" w:cs="Arial"/>
          <w:b/>
          <w:sz w:val="20"/>
        </w:rPr>
        <w:t>eVŠ</w:t>
      </w:r>
      <w:proofErr w:type="spellEnd"/>
      <w:r>
        <w:rPr>
          <w:rFonts w:ascii="Arial" w:hAnsi="Arial" w:cs="Arial"/>
          <w:b/>
          <w:sz w:val="20"/>
        </w:rPr>
        <w:t>.</w:t>
      </w:r>
    </w:p>
    <w:p w14:paraId="2E313014" w14:textId="6F5C326C" w:rsidR="00947BEE" w:rsidRDefault="00947BEE" w:rsidP="00947BEE">
      <w:pPr>
        <w:spacing w:line="264" w:lineRule="auto"/>
        <w:jc w:val="both"/>
        <w:rPr>
          <w:rFonts w:ascii="Arial" w:hAnsi="Arial" w:cs="Arial"/>
          <w:sz w:val="20"/>
        </w:rPr>
      </w:pPr>
    </w:p>
    <w:p w14:paraId="3F0749ED" w14:textId="476A4C92" w:rsidR="002E1F47" w:rsidRDefault="002E1F47" w:rsidP="00947BEE">
      <w:pPr>
        <w:spacing w:line="264" w:lineRule="auto"/>
        <w:jc w:val="both"/>
        <w:rPr>
          <w:rFonts w:ascii="Arial" w:hAnsi="Arial" w:cs="Arial"/>
          <w:sz w:val="20"/>
        </w:rPr>
      </w:pPr>
    </w:p>
    <w:p w14:paraId="07CA0366" w14:textId="77777777" w:rsidR="002E1F47" w:rsidRPr="004F1998" w:rsidRDefault="002E1F47" w:rsidP="002E1F47">
      <w:pPr>
        <w:pBdr>
          <w:top w:val="single" w:sz="4" w:space="1" w:color="auto"/>
          <w:left w:val="single" w:sz="4" w:space="4" w:color="auto"/>
          <w:bottom w:val="single" w:sz="4" w:space="1" w:color="auto"/>
          <w:right w:val="single" w:sz="4" w:space="4" w:color="auto"/>
        </w:pBdr>
        <w:shd w:val="clear" w:color="auto" w:fill="DAEEF3" w:themeFill="accent5" w:themeFillTint="33"/>
        <w:jc w:val="both"/>
        <w:rPr>
          <w:rFonts w:ascii="Arial" w:hAnsi="Arial" w:cs="Arial"/>
          <w:b/>
          <w:color w:val="0070C0"/>
          <w:sz w:val="20"/>
        </w:rPr>
      </w:pPr>
      <w:r w:rsidRPr="005B1B97">
        <w:rPr>
          <w:rFonts w:ascii="Arial" w:hAnsi="Arial" w:cs="Arial"/>
          <w:b/>
          <w:color w:val="0070C0"/>
          <w:sz w:val="20"/>
        </w:rPr>
        <w:t xml:space="preserve">Kot dokazila o izpolnjevanju vpisnih pogojev v prijavno–sprejemnem postopku veljajo </w:t>
      </w:r>
      <w:proofErr w:type="spellStart"/>
      <w:r w:rsidRPr="005B1B97">
        <w:rPr>
          <w:rFonts w:ascii="Arial" w:hAnsi="Arial" w:cs="Arial"/>
          <w:b/>
          <w:color w:val="0070C0"/>
          <w:sz w:val="20"/>
        </w:rPr>
        <w:t>poskenirani</w:t>
      </w:r>
      <w:proofErr w:type="spellEnd"/>
      <w:r w:rsidRPr="005B1B97">
        <w:rPr>
          <w:rFonts w:ascii="Arial" w:hAnsi="Arial" w:cs="Arial"/>
          <w:b/>
          <w:color w:val="0070C0"/>
          <w:sz w:val="20"/>
        </w:rPr>
        <w:t xml:space="preserve"> dokumenti ali fotografije </w:t>
      </w:r>
      <w:r>
        <w:rPr>
          <w:rFonts w:ascii="Arial" w:hAnsi="Arial" w:cs="Arial"/>
          <w:b/>
          <w:color w:val="0070C0"/>
          <w:sz w:val="20"/>
        </w:rPr>
        <w:t>zahtevanih dokumentov</w:t>
      </w:r>
      <w:r w:rsidRPr="004F1998">
        <w:rPr>
          <w:rFonts w:ascii="Arial" w:hAnsi="Arial" w:cs="Arial"/>
          <w:b/>
          <w:color w:val="0070C0"/>
          <w:sz w:val="20"/>
        </w:rPr>
        <w:t>.</w:t>
      </w:r>
    </w:p>
    <w:p w14:paraId="54085C59" w14:textId="77777777" w:rsidR="002E1F47" w:rsidRPr="006A5BDF" w:rsidRDefault="002E1F47" w:rsidP="00947BEE">
      <w:pPr>
        <w:spacing w:line="264" w:lineRule="auto"/>
        <w:jc w:val="both"/>
        <w:rPr>
          <w:rFonts w:ascii="Arial" w:hAnsi="Arial" w:cs="Arial"/>
          <w:sz w:val="20"/>
        </w:rPr>
      </w:pPr>
    </w:p>
    <w:p w14:paraId="7DEA04FA" w14:textId="02379E1B" w:rsidR="00947BEE" w:rsidRPr="006A5BDF" w:rsidRDefault="001F5C1F" w:rsidP="00947BEE">
      <w:pPr>
        <w:pStyle w:val="Naslov"/>
        <w:spacing w:after="0" w:line="264" w:lineRule="auto"/>
        <w:rPr>
          <w:rFonts w:cs="Arial"/>
          <w:smallCaps/>
          <w:color w:val="0070C0"/>
          <w:szCs w:val="20"/>
          <w:u w:val="single"/>
        </w:rPr>
      </w:pPr>
      <w:r w:rsidRPr="006A5BDF">
        <w:rPr>
          <w:rFonts w:cs="Arial"/>
          <w:smallCaps/>
          <w:color w:val="0070C0"/>
          <w:szCs w:val="20"/>
          <w:u w:val="single"/>
        </w:rPr>
        <w:t xml:space="preserve">dokazila </w:t>
      </w:r>
      <w:r w:rsidR="00947BEE" w:rsidRPr="006A5BDF">
        <w:rPr>
          <w:rFonts w:cs="Arial"/>
          <w:smallCaps/>
          <w:color w:val="0070C0"/>
          <w:szCs w:val="20"/>
          <w:u w:val="single"/>
        </w:rPr>
        <w:t xml:space="preserve">za priznavanje </w:t>
      </w:r>
      <w:r w:rsidR="002E1F47">
        <w:rPr>
          <w:rFonts w:cs="Arial"/>
          <w:smallCaps/>
          <w:color w:val="0070C0"/>
          <w:szCs w:val="20"/>
          <w:u w:val="single"/>
        </w:rPr>
        <w:t xml:space="preserve">tujega izobraževanja v primeru vpisa </w:t>
      </w:r>
      <w:r w:rsidR="00947BEE" w:rsidRPr="006A5BDF">
        <w:rPr>
          <w:rFonts w:cs="Arial"/>
          <w:smallCaps/>
          <w:color w:val="0070C0"/>
          <w:szCs w:val="20"/>
          <w:u w:val="single"/>
        </w:rPr>
        <w:t>v 1. letnik</w:t>
      </w:r>
    </w:p>
    <w:p w14:paraId="369FD639" w14:textId="64B1522F" w:rsidR="00A72CDD" w:rsidRPr="006A5BDF" w:rsidRDefault="00A72CDD" w:rsidP="00A72CDD">
      <w:pPr>
        <w:spacing w:before="60" w:line="264" w:lineRule="auto"/>
        <w:rPr>
          <w:rFonts w:ascii="Arial" w:hAnsi="Arial" w:cs="Arial"/>
          <w:sz w:val="20"/>
        </w:rPr>
      </w:pPr>
      <w:r w:rsidRPr="006A5BDF">
        <w:rPr>
          <w:rFonts w:ascii="Arial" w:hAnsi="Arial" w:cs="Arial"/>
          <w:sz w:val="20"/>
        </w:rPr>
        <w:t>Kandidat</w:t>
      </w:r>
      <w:r w:rsidR="002E1F47">
        <w:rPr>
          <w:rFonts w:ascii="Arial" w:hAnsi="Arial" w:cs="Arial"/>
          <w:sz w:val="20"/>
        </w:rPr>
        <w:t>/</w:t>
      </w:r>
      <w:proofErr w:type="spellStart"/>
      <w:r w:rsidR="002E1F47">
        <w:rPr>
          <w:rFonts w:ascii="Arial" w:hAnsi="Arial" w:cs="Arial"/>
          <w:sz w:val="20"/>
        </w:rPr>
        <w:t>ka</w:t>
      </w:r>
      <w:proofErr w:type="spellEnd"/>
      <w:r w:rsidRPr="006A5BDF">
        <w:rPr>
          <w:rFonts w:ascii="Arial" w:hAnsi="Arial" w:cs="Arial"/>
          <w:sz w:val="20"/>
        </w:rPr>
        <w:t xml:space="preserve"> mora priložiti:</w:t>
      </w:r>
    </w:p>
    <w:p w14:paraId="096158A4" w14:textId="77777777" w:rsidR="002E1F47" w:rsidRPr="00CD2DCF" w:rsidRDefault="002E1F47" w:rsidP="00CD2DCF">
      <w:pPr>
        <w:pStyle w:val="Odstavekseznama"/>
        <w:numPr>
          <w:ilvl w:val="0"/>
          <w:numId w:val="64"/>
        </w:numPr>
        <w:spacing w:line="264" w:lineRule="auto"/>
        <w:jc w:val="both"/>
        <w:rPr>
          <w:rFonts w:ascii="Arial" w:hAnsi="Arial" w:cs="Arial"/>
          <w:sz w:val="20"/>
        </w:rPr>
      </w:pPr>
      <w:r w:rsidRPr="00CD2DCF">
        <w:rPr>
          <w:rFonts w:ascii="Arial" w:hAnsi="Arial" w:cs="Arial"/>
          <w:sz w:val="20"/>
        </w:rPr>
        <w:t>diplomsko listino (</w:t>
      </w:r>
      <w:proofErr w:type="spellStart"/>
      <w:r w:rsidRPr="00CD2DCF">
        <w:rPr>
          <w:rFonts w:ascii="Arial" w:hAnsi="Arial" w:cs="Arial"/>
          <w:sz w:val="20"/>
        </w:rPr>
        <w:t>sken</w:t>
      </w:r>
      <w:proofErr w:type="spellEnd"/>
      <w:r w:rsidRPr="00CD2DCF">
        <w:rPr>
          <w:rFonts w:ascii="Arial" w:hAnsi="Arial" w:cs="Arial"/>
          <w:sz w:val="20"/>
        </w:rPr>
        <w:t xml:space="preserve"> ali fotografijo originala diplomske listine) – obvezna priloga,</w:t>
      </w:r>
    </w:p>
    <w:p w14:paraId="76924951" w14:textId="76EA85EF" w:rsidR="002E1F47" w:rsidRPr="00CD2DCF" w:rsidRDefault="002E1F47" w:rsidP="00CD2DCF">
      <w:pPr>
        <w:pStyle w:val="Odstavekseznama"/>
        <w:tabs>
          <w:tab w:val="left" w:pos="176"/>
        </w:tabs>
        <w:spacing w:line="264" w:lineRule="auto"/>
        <w:ind w:left="993"/>
        <w:jc w:val="both"/>
        <w:rPr>
          <w:rFonts w:ascii="Arial" w:eastAsia="MS Mincho" w:hAnsi="Arial" w:cs="Arial"/>
          <w:bCs/>
          <w:i/>
          <w:sz w:val="20"/>
        </w:rPr>
      </w:pPr>
      <w:r w:rsidRPr="00CD2DCF">
        <w:rPr>
          <w:rFonts w:ascii="Arial" w:eastAsia="MS Mincho" w:hAnsi="Arial" w:cs="Arial"/>
          <w:bCs/>
          <w:i/>
          <w:sz w:val="20"/>
        </w:rPr>
        <w:t xml:space="preserve">Verodostojnost kopije listine o izobraževanju bo fakulteta preverjala pri izdajatelju izvirne listine oz. pristojnemu organu države izvora listine. </w:t>
      </w:r>
    </w:p>
    <w:p w14:paraId="65139C0A" w14:textId="77777777" w:rsidR="002E1F47" w:rsidRPr="00CD2DCF" w:rsidRDefault="002E1F47" w:rsidP="00CD2DCF">
      <w:pPr>
        <w:pStyle w:val="Odstavekseznama"/>
        <w:tabs>
          <w:tab w:val="left" w:pos="176"/>
        </w:tabs>
        <w:spacing w:line="264" w:lineRule="auto"/>
        <w:ind w:left="993"/>
        <w:jc w:val="both"/>
        <w:rPr>
          <w:rFonts w:ascii="Arial" w:eastAsia="MS Mincho" w:hAnsi="Arial" w:cs="Arial"/>
          <w:bCs/>
          <w:i/>
          <w:sz w:val="20"/>
        </w:rPr>
      </w:pPr>
      <w:r w:rsidRPr="00CD2DCF">
        <w:rPr>
          <w:rFonts w:ascii="Arial" w:eastAsia="MS Mincho" w:hAnsi="Arial" w:cs="Arial"/>
          <w:b/>
          <w:i/>
          <w:sz w:val="20"/>
        </w:rPr>
        <w:t xml:space="preserve">V kolikor fakulteta ne bo mogla potrditi verodostojnosti listine, bo kandidata/ko pozvala, naj pošlje </w:t>
      </w:r>
      <w:r w:rsidRPr="00CD2DCF">
        <w:rPr>
          <w:rFonts w:ascii="Arial" w:eastAsia="MS Mincho" w:hAnsi="Arial" w:cs="Arial"/>
          <w:b/>
          <w:bCs/>
          <w:i/>
          <w:sz w:val="20"/>
        </w:rPr>
        <w:t>original listin/e</w:t>
      </w:r>
      <w:r w:rsidRPr="00CD2DCF">
        <w:rPr>
          <w:rFonts w:ascii="Arial" w:eastAsia="MS Mincho" w:hAnsi="Arial" w:cs="Arial"/>
          <w:bCs/>
          <w:i/>
          <w:sz w:val="20"/>
        </w:rPr>
        <w:t xml:space="preserve"> o zaključenem izobraževanju v tujini, za katerega želi, da se prizna za obravnavo v prijavno-sprejemnem postopku, ki je legaliziran po predpisih in glede na državo izvora.</w:t>
      </w:r>
    </w:p>
    <w:p w14:paraId="3C560FF6" w14:textId="6CA1C813" w:rsidR="002E1F47" w:rsidRPr="00CD2DCF" w:rsidRDefault="002E1F47" w:rsidP="00CD2DCF">
      <w:pPr>
        <w:pStyle w:val="Odstavekseznama"/>
        <w:spacing w:line="264" w:lineRule="auto"/>
        <w:ind w:left="993"/>
        <w:jc w:val="both"/>
        <w:rPr>
          <w:rFonts w:ascii="Arial" w:eastAsia="MS Mincho" w:hAnsi="Arial" w:cs="Arial"/>
          <w:bCs/>
          <w:i/>
          <w:sz w:val="20"/>
        </w:rPr>
      </w:pPr>
      <w:r w:rsidRPr="00CD2DCF">
        <w:rPr>
          <w:rFonts w:ascii="Arial" w:eastAsia="MS Mincho" w:hAnsi="Arial" w:cs="Arial"/>
          <w:bCs/>
          <w:i/>
          <w:sz w:val="20"/>
        </w:rPr>
        <w:t>Zahteve po legalizaciji glede na državo izvora listin/e so navedene v Skupnih določbah razpisa za vpis v doktorske študijske programe UP.</w:t>
      </w:r>
    </w:p>
    <w:p w14:paraId="2C1413DA" w14:textId="0B1A52C9" w:rsidR="00A72CDD" w:rsidRPr="00CD2DCF" w:rsidRDefault="00A72CDD" w:rsidP="00CD2DCF">
      <w:pPr>
        <w:pStyle w:val="Odstavekseznama"/>
        <w:numPr>
          <w:ilvl w:val="0"/>
          <w:numId w:val="64"/>
        </w:numPr>
        <w:spacing w:line="264" w:lineRule="auto"/>
        <w:jc w:val="both"/>
        <w:rPr>
          <w:rFonts w:ascii="Arial" w:hAnsi="Arial" w:cs="Arial"/>
          <w:sz w:val="20"/>
        </w:rPr>
      </w:pPr>
      <w:r w:rsidRPr="00CD2DCF">
        <w:rPr>
          <w:rFonts w:ascii="Arial" w:hAnsi="Arial" w:cs="Arial"/>
          <w:sz w:val="20"/>
        </w:rPr>
        <w:t>prevod diplomske listine v slovenski jezik (</w:t>
      </w:r>
      <w:r w:rsidR="002E1F47" w:rsidRPr="00CD2DCF">
        <w:rPr>
          <w:rFonts w:ascii="Arial" w:hAnsi="Arial" w:cs="Arial"/>
          <w:sz w:val="20"/>
        </w:rPr>
        <w:t xml:space="preserve">zadostuje kopija prevoda diplomske listine iz točke a. v slovenski jezik, ki </w:t>
      </w:r>
      <w:r w:rsidR="00902CF8" w:rsidRPr="00CD2DCF">
        <w:rPr>
          <w:rFonts w:ascii="Arial" w:hAnsi="Arial" w:cs="Arial"/>
          <w:sz w:val="20"/>
        </w:rPr>
        <w:t>ga</w:t>
      </w:r>
      <w:r w:rsidR="002E1F47" w:rsidRPr="00CD2DCF">
        <w:rPr>
          <w:rFonts w:ascii="Arial" w:hAnsi="Arial" w:cs="Arial"/>
          <w:sz w:val="20"/>
        </w:rPr>
        <w:t xml:space="preserve"> je opravil sodno zaprisežen tolmač</w:t>
      </w:r>
      <w:r w:rsidRPr="00CD2DCF">
        <w:rPr>
          <w:rFonts w:ascii="Arial" w:hAnsi="Arial" w:cs="Arial"/>
          <w:sz w:val="20"/>
        </w:rPr>
        <w:t>. V primeru, da je listina o izobraževanju v angleškem ali italijanskem jeziku, prevod ni potreben – obvezna priloga,</w:t>
      </w:r>
    </w:p>
    <w:p w14:paraId="194A6E0F" w14:textId="4FAC74E9" w:rsidR="00A72CDD" w:rsidRPr="00CD2DCF" w:rsidRDefault="00A72CDD" w:rsidP="00CD2DCF">
      <w:pPr>
        <w:pStyle w:val="Odstavekseznama"/>
        <w:numPr>
          <w:ilvl w:val="0"/>
          <w:numId w:val="64"/>
        </w:numPr>
        <w:spacing w:line="264" w:lineRule="auto"/>
        <w:jc w:val="both"/>
        <w:rPr>
          <w:rFonts w:ascii="Arial" w:hAnsi="Arial" w:cs="Arial"/>
          <w:sz w:val="20"/>
        </w:rPr>
      </w:pPr>
      <w:r w:rsidRPr="00CD2DCF">
        <w:rPr>
          <w:rFonts w:ascii="Arial" w:hAnsi="Arial" w:cs="Arial"/>
          <w:sz w:val="20"/>
        </w:rPr>
        <w:t xml:space="preserve">potrdilo o opravljenih izpitih (potrdilo o opravljenih izpitih, iz katerega je vidna povprečna ocena na predhodnem študiju, ali priloga k diplomi) –  obvezna priloga,  </w:t>
      </w:r>
    </w:p>
    <w:p w14:paraId="576D0373" w14:textId="5CAB6D99" w:rsidR="00A72CDD" w:rsidRPr="00CD2DCF" w:rsidRDefault="00A72CDD" w:rsidP="00CD2DCF">
      <w:pPr>
        <w:pStyle w:val="Odstavekseznama"/>
        <w:numPr>
          <w:ilvl w:val="0"/>
          <w:numId w:val="64"/>
        </w:numPr>
        <w:spacing w:line="264" w:lineRule="auto"/>
        <w:jc w:val="both"/>
        <w:rPr>
          <w:rFonts w:ascii="Arial" w:hAnsi="Arial" w:cs="Arial"/>
          <w:sz w:val="20"/>
        </w:rPr>
      </w:pPr>
      <w:r w:rsidRPr="00CD2DCF">
        <w:rPr>
          <w:rFonts w:ascii="Arial" w:hAnsi="Arial" w:cs="Arial"/>
          <w:sz w:val="20"/>
        </w:rPr>
        <w:t>prevod potrdila o opravljenih izpitih na prvem študijskem programu v slovenski jezik (</w:t>
      </w:r>
      <w:r w:rsidR="002E1F47" w:rsidRPr="00CD2DCF">
        <w:rPr>
          <w:rFonts w:ascii="Arial" w:hAnsi="Arial" w:cs="Arial"/>
          <w:sz w:val="20"/>
        </w:rPr>
        <w:t xml:space="preserve">zadostuje kopija prevoda potrdila o opravljenih izpitih iz točke c. v slovenski jezik, ki </w:t>
      </w:r>
      <w:r w:rsidR="00902CF8" w:rsidRPr="00CD2DCF">
        <w:rPr>
          <w:rFonts w:ascii="Arial" w:hAnsi="Arial" w:cs="Arial"/>
          <w:sz w:val="20"/>
        </w:rPr>
        <w:t>ga</w:t>
      </w:r>
      <w:r w:rsidR="002E1F47" w:rsidRPr="00CD2DCF">
        <w:rPr>
          <w:rFonts w:ascii="Arial" w:hAnsi="Arial" w:cs="Arial"/>
          <w:sz w:val="20"/>
        </w:rPr>
        <w:t xml:space="preserve"> je opravil sodno zaprisežen tolmač.</w:t>
      </w:r>
      <w:r w:rsidRPr="00CD2DCF">
        <w:rPr>
          <w:rFonts w:ascii="Arial" w:hAnsi="Arial" w:cs="Arial"/>
          <w:sz w:val="20"/>
        </w:rPr>
        <w:t xml:space="preserve"> V primeru, da je </w:t>
      </w:r>
      <w:r w:rsidR="002E1F47" w:rsidRPr="00CD2DCF">
        <w:rPr>
          <w:rFonts w:ascii="Arial" w:hAnsi="Arial" w:cs="Arial"/>
          <w:sz w:val="20"/>
        </w:rPr>
        <w:t>potrdilo</w:t>
      </w:r>
      <w:r w:rsidRPr="00CD2DCF">
        <w:rPr>
          <w:rFonts w:ascii="Arial" w:hAnsi="Arial" w:cs="Arial"/>
          <w:sz w:val="20"/>
        </w:rPr>
        <w:t xml:space="preserve"> v angleškem ali italijanskem jeziku, sodni prevod ni potreben) – obvezna priloga,</w:t>
      </w:r>
    </w:p>
    <w:p w14:paraId="0C2A2FFE" w14:textId="5ED4050A" w:rsidR="00A72CDD" w:rsidRPr="00CD2DCF" w:rsidRDefault="00A72CDD" w:rsidP="00CD2DCF">
      <w:pPr>
        <w:pStyle w:val="Odstavekseznama"/>
        <w:numPr>
          <w:ilvl w:val="0"/>
          <w:numId w:val="64"/>
        </w:numPr>
        <w:spacing w:line="264" w:lineRule="auto"/>
        <w:jc w:val="both"/>
        <w:rPr>
          <w:rFonts w:ascii="Arial" w:hAnsi="Arial" w:cs="Arial"/>
          <w:sz w:val="20"/>
        </w:rPr>
      </w:pPr>
      <w:r w:rsidRPr="00CD2DCF">
        <w:rPr>
          <w:rFonts w:ascii="Arial" w:hAnsi="Arial" w:cs="Arial"/>
          <w:sz w:val="20"/>
        </w:rPr>
        <w:t>kronološki opis celotnega izobraževanja (kratek kronološki opis celotnega izobraževanja v slovenskem, angleškem ali italijanskem jeziku, ki ga pripravi in podpiše imetnik</w:t>
      </w:r>
      <w:r w:rsidR="002E1F47" w:rsidRPr="00CD2DCF">
        <w:rPr>
          <w:rFonts w:ascii="Arial" w:hAnsi="Arial" w:cs="Arial"/>
          <w:sz w:val="20"/>
        </w:rPr>
        <w:t>/ca</w:t>
      </w:r>
      <w:r w:rsidRPr="00CD2DCF">
        <w:rPr>
          <w:rFonts w:ascii="Arial" w:hAnsi="Arial" w:cs="Arial"/>
          <w:sz w:val="20"/>
        </w:rPr>
        <w:t xml:space="preserve"> listine o izobraževanju oz. zakoniti zastopnik) – obvezna priloga,</w:t>
      </w:r>
    </w:p>
    <w:p w14:paraId="497FD540" w14:textId="6161AB00" w:rsidR="00A72CDD" w:rsidRPr="00CD2DCF" w:rsidRDefault="00A72CDD" w:rsidP="00CD2DCF">
      <w:pPr>
        <w:pStyle w:val="Odstavekseznama"/>
        <w:numPr>
          <w:ilvl w:val="0"/>
          <w:numId w:val="64"/>
        </w:numPr>
        <w:spacing w:line="264" w:lineRule="auto"/>
        <w:jc w:val="both"/>
        <w:rPr>
          <w:rFonts w:ascii="Arial" w:hAnsi="Arial" w:cs="Arial"/>
          <w:sz w:val="20"/>
        </w:rPr>
      </w:pPr>
      <w:r w:rsidRPr="00CD2DCF">
        <w:rPr>
          <w:rFonts w:ascii="Arial" w:hAnsi="Arial" w:cs="Arial"/>
          <w:sz w:val="20"/>
        </w:rPr>
        <w:lastRenderedPageBreak/>
        <w:t>učne načrte (kopije učnih načrtov predmetov prvega študijskega programa, ki morajo biti žigosane s strani visokošolskega zavoda, kjer je kandidat</w:t>
      </w:r>
      <w:r w:rsidR="002E1F47" w:rsidRPr="00CD2DCF">
        <w:rPr>
          <w:rFonts w:ascii="Arial" w:hAnsi="Arial" w:cs="Arial"/>
          <w:sz w:val="20"/>
        </w:rPr>
        <w:t>/</w:t>
      </w:r>
      <w:proofErr w:type="spellStart"/>
      <w:r w:rsidR="002E1F47" w:rsidRPr="00CD2DCF">
        <w:rPr>
          <w:rFonts w:ascii="Arial" w:hAnsi="Arial" w:cs="Arial"/>
          <w:sz w:val="20"/>
        </w:rPr>
        <w:t>ka</w:t>
      </w:r>
      <w:proofErr w:type="spellEnd"/>
      <w:r w:rsidRPr="00CD2DCF">
        <w:rPr>
          <w:rFonts w:ascii="Arial" w:hAnsi="Arial" w:cs="Arial"/>
          <w:sz w:val="20"/>
        </w:rPr>
        <w:t xml:space="preserve"> opravljal</w:t>
      </w:r>
      <w:r w:rsidR="002E1F47" w:rsidRPr="00CD2DCF">
        <w:rPr>
          <w:rFonts w:ascii="Arial" w:hAnsi="Arial" w:cs="Arial"/>
          <w:sz w:val="20"/>
        </w:rPr>
        <w:t>/a</w:t>
      </w:r>
      <w:r w:rsidRPr="00CD2DCF">
        <w:rPr>
          <w:rFonts w:ascii="Arial" w:hAnsi="Arial" w:cs="Arial"/>
          <w:sz w:val="20"/>
        </w:rPr>
        <w:t xml:space="preserve"> prvi študijski program) – neobvezna priloga,</w:t>
      </w:r>
    </w:p>
    <w:p w14:paraId="4824D802" w14:textId="3AD97004" w:rsidR="00A72CDD" w:rsidRPr="00CD2DCF" w:rsidRDefault="00A72CDD" w:rsidP="00CD2DCF">
      <w:pPr>
        <w:pStyle w:val="Odstavekseznama"/>
        <w:numPr>
          <w:ilvl w:val="0"/>
          <w:numId w:val="64"/>
        </w:numPr>
        <w:spacing w:line="264" w:lineRule="auto"/>
        <w:jc w:val="both"/>
        <w:rPr>
          <w:rFonts w:ascii="Arial" w:hAnsi="Arial" w:cs="Arial"/>
          <w:sz w:val="20"/>
        </w:rPr>
      </w:pPr>
      <w:r w:rsidRPr="00CD2DCF">
        <w:rPr>
          <w:rFonts w:ascii="Arial" w:hAnsi="Arial" w:cs="Arial"/>
          <w:sz w:val="20"/>
        </w:rPr>
        <w:t>spletni naslov univerze ter fakultete, na kateri je zaključil</w:t>
      </w:r>
      <w:r w:rsidR="002E1F47" w:rsidRPr="00CD2DCF">
        <w:rPr>
          <w:rFonts w:ascii="Arial" w:hAnsi="Arial" w:cs="Arial"/>
          <w:sz w:val="20"/>
        </w:rPr>
        <w:t>/a</w:t>
      </w:r>
      <w:r w:rsidRPr="00CD2DCF">
        <w:rPr>
          <w:rFonts w:ascii="Arial" w:hAnsi="Arial" w:cs="Arial"/>
          <w:sz w:val="20"/>
        </w:rPr>
        <w:t xml:space="preserve"> izobraževanje ter spletno povezavo do podatkov o študijskem programu – obvezna priloga</w:t>
      </w:r>
      <w:r w:rsidR="00ED04B9" w:rsidRPr="00CD2DCF">
        <w:rPr>
          <w:rFonts w:ascii="Arial" w:hAnsi="Arial" w:cs="Arial"/>
          <w:sz w:val="20"/>
        </w:rPr>
        <w:t>,</w:t>
      </w:r>
    </w:p>
    <w:p w14:paraId="30725E85" w14:textId="77777777" w:rsidR="00ED04B9" w:rsidRPr="00CD2DCF" w:rsidRDefault="00ED04B9" w:rsidP="00CD2DCF">
      <w:pPr>
        <w:pStyle w:val="Odstavekseznama"/>
        <w:numPr>
          <w:ilvl w:val="0"/>
          <w:numId w:val="64"/>
        </w:numPr>
        <w:spacing w:line="264" w:lineRule="auto"/>
        <w:jc w:val="both"/>
        <w:rPr>
          <w:rFonts w:ascii="Arial" w:hAnsi="Arial" w:cs="Arial"/>
          <w:sz w:val="20"/>
        </w:rPr>
      </w:pPr>
      <w:proofErr w:type="spellStart"/>
      <w:r w:rsidRPr="00CD2DCF">
        <w:rPr>
          <w:rFonts w:ascii="Arial" w:hAnsi="Arial" w:cs="Arial"/>
          <w:sz w:val="20"/>
        </w:rPr>
        <w:t>sken</w:t>
      </w:r>
      <w:proofErr w:type="spellEnd"/>
      <w:r w:rsidRPr="00CD2DCF">
        <w:rPr>
          <w:rFonts w:ascii="Arial" w:hAnsi="Arial" w:cs="Arial"/>
          <w:sz w:val="20"/>
        </w:rPr>
        <w:t xml:space="preserve"> ali fotografijo osebnega dokumenta na podlagi pisne privolitve kandidata/</w:t>
      </w:r>
      <w:proofErr w:type="spellStart"/>
      <w:r w:rsidRPr="00CD2DCF">
        <w:rPr>
          <w:rFonts w:ascii="Arial" w:hAnsi="Arial" w:cs="Arial"/>
          <w:sz w:val="20"/>
        </w:rPr>
        <w:t>ke</w:t>
      </w:r>
      <w:proofErr w:type="spellEnd"/>
      <w:r w:rsidRPr="00CD2DCF">
        <w:rPr>
          <w:rFonts w:ascii="Arial" w:hAnsi="Arial" w:cs="Arial"/>
          <w:sz w:val="20"/>
        </w:rPr>
        <w:t xml:space="preserve"> (stran z osebnimi podatki kandidata/</w:t>
      </w:r>
      <w:proofErr w:type="spellStart"/>
      <w:r w:rsidRPr="00CD2DCF">
        <w:rPr>
          <w:rFonts w:ascii="Arial" w:hAnsi="Arial" w:cs="Arial"/>
          <w:sz w:val="20"/>
        </w:rPr>
        <w:t>ke</w:t>
      </w:r>
      <w:proofErr w:type="spellEnd"/>
      <w:r w:rsidRPr="00CD2DCF">
        <w:rPr>
          <w:rFonts w:ascii="Arial" w:hAnsi="Arial" w:cs="Arial"/>
          <w:sz w:val="20"/>
        </w:rPr>
        <w:t>, kjer naj bo razvidno ime, priimek, datum in kraj rojstva ter državljanstvo), če je:</w:t>
      </w:r>
    </w:p>
    <w:p w14:paraId="2EA0D5F4" w14:textId="77777777" w:rsidR="00ED04B9" w:rsidRPr="00ED04B9" w:rsidRDefault="00ED04B9" w:rsidP="00ED04B9">
      <w:pPr>
        <w:pStyle w:val="Odstavekseznama"/>
        <w:spacing w:line="264" w:lineRule="auto"/>
        <w:ind w:left="360"/>
        <w:jc w:val="both"/>
        <w:rPr>
          <w:rFonts w:ascii="Arial" w:hAnsi="Arial" w:cs="Arial"/>
          <w:sz w:val="20"/>
        </w:rPr>
      </w:pPr>
      <w:r w:rsidRPr="00ED04B9">
        <w:rPr>
          <w:rFonts w:ascii="Arial" w:hAnsi="Arial" w:cs="Arial"/>
          <w:sz w:val="20"/>
        </w:rPr>
        <w:t>‒ državljan/</w:t>
      </w:r>
      <w:proofErr w:type="spellStart"/>
      <w:r w:rsidRPr="00ED04B9">
        <w:rPr>
          <w:rFonts w:ascii="Arial" w:hAnsi="Arial" w:cs="Arial"/>
          <w:sz w:val="20"/>
        </w:rPr>
        <w:t>ka</w:t>
      </w:r>
      <w:proofErr w:type="spellEnd"/>
      <w:r w:rsidRPr="00ED04B9">
        <w:rPr>
          <w:rFonts w:ascii="Arial" w:hAnsi="Arial" w:cs="Arial"/>
          <w:sz w:val="20"/>
        </w:rPr>
        <w:t xml:space="preserve"> države članice EU: osebno izkaznico ali potni list,</w:t>
      </w:r>
    </w:p>
    <w:p w14:paraId="6B3CCFF9" w14:textId="77777777" w:rsidR="00ED04B9" w:rsidRPr="00ED04B9" w:rsidRDefault="00ED04B9" w:rsidP="00ED04B9">
      <w:pPr>
        <w:pStyle w:val="Odstavekseznama"/>
        <w:spacing w:line="264" w:lineRule="auto"/>
        <w:ind w:left="360"/>
        <w:jc w:val="both"/>
        <w:rPr>
          <w:rFonts w:ascii="Arial" w:hAnsi="Arial" w:cs="Arial"/>
          <w:sz w:val="20"/>
        </w:rPr>
      </w:pPr>
      <w:r w:rsidRPr="00ED04B9">
        <w:rPr>
          <w:rFonts w:ascii="Arial" w:hAnsi="Arial" w:cs="Arial"/>
          <w:sz w:val="20"/>
        </w:rPr>
        <w:t>‒ tuji/a državljan/</w:t>
      </w:r>
      <w:proofErr w:type="spellStart"/>
      <w:r w:rsidRPr="00ED04B9">
        <w:rPr>
          <w:rFonts w:ascii="Arial" w:hAnsi="Arial" w:cs="Arial"/>
          <w:sz w:val="20"/>
        </w:rPr>
        <w:t>ka</w:t>
      </w:r>
      <w:proofErr w:type="spellEnd"/>
      <w:r w:rsidRPr="00ED04B9">
        <w:rPr>
          <w:rFonts w:ascii="Arial" w:hAnsi="Arial" w:cs="Arial"/>
          <w:sz w:val="20"/>
        </w:rPr>
        <w:t xml:space="preserve"> iz države nečlanice EU: potni list.</w:t>
      </w:r>
    </w:p>
    <w:p w14:paraId="17037799" w14:textId="77777777" w:rsidR="00ED04B9" w:rsidRPr="00ED04B9" w:rsidRDefault="00ED04B9" w:rsidP="00ED04B9">
      <w:pPr>
        <w:ind w:left="360"/>
        <w:jc w:val="both"/>
        <w:rPr>
          <w:rFonts w:ascii="Arial" w:hAnsi="Arial" w:cs="Arial"/>
          <w:i/>
          <w:sz w:val="16"/>
          <w:szCs w:val="16"/>
        </w:rPr>
      </w:pPr>
      <w:r w:rsidRPr="00ED04B9">
        <w:rPr>
          <w:rFonts w:ascii="Arial" w:hAnsi="Arial" w:cs="Arial"/>
          <w:i/>
          <w:sz w:val="16"/>
          <w:szCs w:val="16"/>
        </w:rPr>
        <w:t>Priloga ni obvezna. V kolikor fakulteta potrebuje vpogled v osebni dokument za ugotavljanje istovetnosti in državljanstva posameznika/</w:t>
      </w:r>
      <w:proofErr w:type="spellStart"/>
      <w:r w:rsidRPr="00ED04B9">
        <w:rPr>
          <w:rFonts w:ascii="Arial" w:hAnsi="Arial" w:cs="Arial"/>
          <w:i/>
          <w:sz w:val="16"/>
          <w:szCs w:val="16"/>
        </w:rPr>
        <w:t>ce</w:t>
      </w:r>
      <w:proofErr w:type="spellEnd"/>
      <w:r w:rsidRPr="00ED04B9">
        <w:rPr>
          <w:rFonts w:ascii="Arial" w:hAnsi="Arial" w:cs="Arial"/>
          <w:i/>
          <w:sz w:val="16"/>
          <w:szCs w:val="16"/>
        </w:rPr>
        <w:t xml:space="preserve">, ga/jo bo le-ta k temu pozvala. Zakon o začasnih ukrepih za omilitev in odpravo posledic COVID-19 (Uradni list RS, št. </w:t>
      </w:r>
      <w:hyperlink r:id="rId13" w:tgtFrame="_blank" w:tooltip="http://www.uradni-list.si/1/objava.jsp?sop=2020-01-2610" w:history="1">
        <w:r w:rsidRPr="00ED04B9">
          <w:rPr>
            <w:rStyle w:val="Hiperpovezava"/>
            <w:rFonts w:ascii="Arial" w:hAnsi="Arial" w:cs="Arial"/>
            <w:i/>
            <w:color w:val="auto"/>
            <w:sz w:val="16"/>
            <w:szCs w:val="16"/>
          </w:rPr>
          <w:t>152/20</w:t>
        </w:r>
      </w:hyperlink>
      <w:r w:rsidRPr="00ED04B9">
        <w:rPr>
          <w:rFonts w:ascii="Arial" w:hAnsi="Arial" w:cs="Arial"/>
          <w:i/>
          <w:sz w:val="16"/>
          <w:szCs w:val="16"/>
        </w:rPr>
        <w:t xml:space="preserve"> in </w:t>
      </w:r>
      <w:hyperlink r:id="rId14" w:tgtFrame="_blank" w:tooltip="http://www.uradni-list.si/1/objava.jsp?sop=2020-01-3096" w:history="1">
        <w:r w:rsidRPr="00ED04B9">
          <w:rPr>
            <w:rStyle w:val="Hiperpovezava"/>
            <w:rFonts w:ascii="Arial" w:hAnsi="Arial" w:cs="Arial"/>
            <w:i/>
            <w:color w:val="auto"/>
            <w:sz w:val="16"/>
            <w:szCs w:val="16"/>
          </w:rPr>
          <w:t>175/20</w:t>
        </w:r>
      </w:hyperlink>
      <w:r w:rsidRPr="00ED04B9">
        <w:rPr>
          <w:rFonts w:ascii="Arial" w:hAnsi="Arial" w:cs="Arial"/>
          <w:i/>
          <w:sz w:val="16"/>
          <w:szCs w:val="16"/>
        </w:rPr>
        <w:t xml:space="preserve"> – ZIUOPDVE) v 108. členu določa, da se ne glede na določbe predpisov, ki urejajo izvedbo prijavno-sprejemnih postopkov za vpis, v prijavno-sprejemnih postopkih za vpis za študijsko leto 2021/2022 na visokošolskih zavodih v Republiki Sloveniji prijave za vpis in vsa k prijavi zahtevana dokazila vlagajo po elektronski poti preko informacijskega sistema </w:t>
      </w:r>
      <w:proofErr w:type="spellStart"/>
      <w:r w:rsidRPr="00ED04B9">
        <w:rPr>
          <w:rFonts w:ascii="Arial" w:hAnsi="Arial" w:cs="Arial"/>
          <w:i/>
          <w:sz w:val="16"/>
          <w:szCs w:val="16"/>
        </w:rPr>
        <w:t>eVŠ</w:t>
      </w:r>
      <w:proofErr w:type="spellEnd"/>
      <w:r w:rsidRPr="00ED04B9">
        <w:rPr>
          <w:rFonts w:ascii="Arial" w:hAnsi="Arial" w:cs="Arial"/>
          <w:i/>
          <w:sz w:val="16"/>
          <w:szCs w:val="16"/>
        </w:rPr>
        <w:t>, če je identiteto vložnika mogoče ugotoviti. Pristojni organ fakultete je dolžan pridobiti in preveriti dokazila, potrebna za prijavo za vpis in priznavanje izobraževanja za namen nadaljevanja izobraževanja, kot je določeno s predpisi, ki urejajo dokazila o izpolnjevanju vpisnih pogojev in dokumentacijo, ki mora biti priložena vlogi za priznavanje izobraževanja.</w:t>
      </w:r>
    </w:p>
    <w:p w14:paraId="1445F930" w14:textId="77777777" w:rsidR="00ED04B9" w:rsidRPr="00ED04B9" w:rsidRDefault="00ED04B9" w:rsidP="00ED04B9">
      <w:pPr>
        <w:spacing w:line="264" w:lineRule="auto"/>
        <w:jc w:val="both"/>
        <w:rPr>
          <w:rFonts w:ascii="Arial" w:hAnsi="Arial" w:cs="Arial"/>
          <w:sz w:val="20"/>
        </w:rPr>
      </w:pPr>
    </w:p>
    <w:p w14:paraId="54AC1B3B" w14:textId="530A74AE" w:rsidR="00947BEE" w:rsidRPr="006A5BDF" w:rsidRDefault="001F5C1F" w:rsidP="00947BEE">
      <w:pPr>
        <w:pStyle w:val="Naslov"/>
        <w:spacing w:before="0" w:after="0" w:line="264" w:lineRule="auto"/>
        <w:rPr>
          <w:rFonts w:cs="Arial"/>
          <w:smallCaps/>
          <w:color w:val="0070C0"/>
          <w:szCs w:val="20"/>
          <w:u w:val="single"/>
        </w:rPr>
      </w:pPr>
      <w:r w:rsidRPr="006A5BDF">
        <w:rPr>
          <w:rFonts w:cs="Arial"/>
          <w:smallCaps/>
          <w:color w:val="0070C0"/>
          <w:szCs w:val="20"/>
          <w:u w:val="single"/>
        </w:rPr>
        <w:t xml:space="preserve">dokazila </w:t>
      </w:r>
      <w:r w:rsidR="00947BEE" w:rsidRPr="006A5BDF">
        <w:rPr>
          <w:rFonts w:cs="Arial"/>
          <w:smallCaps/>
          <w:color w:val="0070C0"/>
          <w:szCs w:val="20"/>
          <w:u w:val="single"/>
        </w:rPr>
        <w:t>za priznavanje tujega izobraževanja v primeru</w:t>
      </w:r>
      <w:r w:rsidR="002E1F47">
        <w:rPr>
          <w:rFonts w:cs="Arial"/>
          <w:smallCaps/>
          <w:color w:val="0070C0"/>
          <w:szCs w:val="20"/>
          <w:u w:val="single"/>
        </w:rPr>
        <w:t xml:space="preserve"> vpisa</w:t>
      </w:r>
      <w:r w:rsidR="00947BEE" w:rsidRPr="006A5BDF">
        <w:rPr>
          <w:rFonts w:cs="Arial"/>
          <w:smallCaps/>
          <w:color w:val="0070C0"/>
          <w:szCs w:val="20"/>
          <w:u w:val="single"/>
        </w:rPr>
        <w:t xml:space="preserve"> v višji letnik </w:t>
      </w:r>
    </w:p>
    <w:p w14:paraId="38F4F1BA" w14:textId="792E19BF" w:rsidR="00F53BF6" w:rsidRPr="006A5BDF" w:rsidRDefault="00F53BF6" w:rsidP="00F53BF6">
      <w:pPr>
        <w:spacing w:before="60" w:line="264" w:lineRule="auto"/>
        <w:rPr>
          <w:rFonts w:ascii="Arial" w:hAnsi="Arial" w:cs="Arial"/>
          <w:sz w:val="20"/>
        </w:rPr>
      </w:pPr>
      <w:r w:rsidRPr="006A5BDF">
        <w:rPr>
          <w:rFonts w:ascii="Arial" w:hAnsi="Arial" w:cs="Arial"/>
          <w:sz w:val="20"/>
        </w:rPr>
        <w:t>Kandidat</w:t>
      </w:r>
      <w:r w:rsidR="002E1F47">
        <w:rPr>
          <w:rFonts w:ascii="Arial" w:hAnsi="Arial" w:cs="Arial"/>
          <w:sz w:val="20"/>
        </w:rPr>
        <w:t>/</w:t>
      </w:r>
      <w:proofErr w:type="spellStart"/>
      <w:r w:rsidR="002E1F47">
        <w:rPr>
          <w:rFonts w:ascii="Arial" w:hAnsi="Arial" w:cs="Arial"/>
          <w:sz w:val="20"/>
        </w:rPr>
        <w:t>ka</w:t>
      </w:r>
      <w:proofErr w:type="spellEnd"/>
      <w:r w:rsidRPr="006A5BDF">
        <w:rPr>
          <w:rFonts w:ascii="Arial" w:hAnsi="Arial" w:cs="Arial"/>
          <w:sz w:val="20"/>
        </w:rPr>
        <w:t xml:space="preserve"> mora priložiti:</w:t>
      </w:r>
    </w:p>
    <w:p w14:paraId="27EA3541" w14:textId="49C394B0" w:rsidR="00F53BF6" w:rsidRPr="006A5BDF" w:rsidRDefault="00F53BF6" w:rsidP="00CD2DCF">
      <w:pPr>
        <w:pStyle w:val="Odstavekseznama"/>
        <w:numPr>
          <w:ilvl w:val="0"/>
          <w:numId w:val="22"/>
        </w:numPr>
        <w:spacing w:line="264" w:lineRule="auto"/>
        <w:jc w:val="both"/>
        <w:rPr>
          <w:rFonts w:ascii="Arial" w:hAnsi="Arial" w:cs="Arial"/>
          <w:sz w:val="20"/>
        </w:rPr>
      </w:pPr>
      <w:r w:rsidRPr="006A5BDF">
        <w:rPr>
          <w:rFonts w:ascii="Arial" w:hAnsi="Arial" w:cs="Arial"/>
          <w:sz w:val="20"/>
        </w:rPr>
        <w:t xml:space="preserve">potrdilo o opravljenih izpitih (potrdilo o opravljenih izpitih na prvem študijskem programu) –  obvezna priloga,  </w:t>
      </w:r>
    </w:p>
    <w:p w14:paraId="5F09B96E" w14:textId="3066721E" w:rsidR="00F53BF6" w:rsidRPr="00F53BF6" w:rsidRDefault="00F53BF6" w:rsidP="00CD2DCF">
      <w:pPr>
        <w:pStyle w:val="Odstavekseznama"/>
        <w:numPr>
          <w:ilvl w:val="0"/>
          <w:numId w:val="22"/>
        </w:numPr>
        <w:spacing w:line="264" w:lineRule="auto"/>
        <w:jc w:val="both"/>
        <w:rPr>
          <w:rFonts w:ascii="Arial" w:hAnsi="Arial" w:cs="Arial"/>
          <w:sz w:val="20"/>
        </w:rPr>
      </w:pPr>
      <w:r w:rsidRPr="006A5BDF">
        <w:rPr>
          <w:rFonts w:ascii="Arial" w:hAnsi="Arial" w:cs="Arial"/>
          <w:sz w:val="20"/>
        </w:rPr>
        <w:t>prevod potrdila o opravljenih izpitih na prvem študijskem programu v slovenski jezik (</w:t>
      </w:r>
      <w:r w:rsidR="002E1F47" w:rsidRPr="002E1F47">
        <w:rPr>
          <w:rFonts w:ascii="Arial" w:hAnsi="Arial" w:cs="Arial"/>
          <w:sz w:val="20"/>
        </w:rPr>
        <w:t xml:space="preserve">zadostuje kopija prevoda potrdila o opravljenih izpitih iz točke </w:t>
      </w:r>
      <w:r w:rsidR="002E1F47">
        <w:rPr>
          <w:rFonts w:ascii="Arial" w:hAnsi="Arial" w:cs="Arial"/>
          <w:sz w:val="20"/>
        </w:rPr>
        <w:t>a</w:t>
      </w:r>
      <w:r w:rsidR="002E1F47" w:rsidRPr="002E1F47">
        <w:rPr>
          <w:rFonts w:ascii="Arial" w:hAnsi="Arial" w:cs="Arial"/>
          <w:sz w:val="20"/>
        </w:rPr>
        <w:t xml:space="preserve">. v slovenski jezik, ki </w:t>
      </w:r>
      <w:r w:rsidR="00902CF8">
        <w:rPr>
          <w:rFonts w:ascii="Arial" w:hAnsi="Arial" w:cs="Arial"/>
          <w:sz w:val="20"/>
        </w:rPr>
        <w:t>ga</w:t>
      </w:r>
      <w:r w:rsidR="002E1F47" w:rsidRPr="002E1F47">
        <w:rPr>
          <w:rFonts w:ascii="Arial" w:hAnsi="Arial" w:cs="Arial"/>
          <w:sz w:val="20"/>
        </w:rPr>
        <w:t xml:space="preserve"> je opravil sodno zaprisežen tolmač. </w:t>
      </w:r>
      <w:r w:rsidRPr="00F53BF6">
        <w:rPr>
          <w:rFonts w:ascii="Arial" w:hAnsi="Arial" w:cs="Arial"/>
          <w:sz w:val="20"/>
        </w:rPr>
        <w:t xml:space="preserve">V primeru, da je </w:t>
      </w:r>
      <w:r w:rsidR="002E1F47">
        <w:rPr>
          <w:rFonts w:ascii="Arial" w:hAnsi="Arial" w:cs="Arial"/>
          <w:sz w:val="20"/>
        </w:rPr>
        <w:t>potrdilo</w:t>
      </w:r>
      <w:r w:rsidRPr="00F53BF6">
        <w:rPr>
          <w:rFonts w:ascii="Arial" w:hAnsi="Arial" w:cs="Arial"/>
          <w:sz w:val="20"/>
        </w:rPr>
        <w:t xml:space="preserve"> v angleškem ali italijanskem jeziku, prevod ni potreben) – obvezna priloga,</w:t>
      </w:r>
    </w:p>
    <w:p w14:paraId="131BA15B" w14:textId="4BF0C36D" w:rsidR="00F53BF6" w:rsidRPr="006A5BDF" w:rsidRDefault="00F53BF6" w:rsidP="00CD2DCF">
      <w:pPr>
        <w:pStyle w:val="Odstavekseznama"/>
        <w:numPr>
          <w:ilvl w:val="0"/>
          <w:numId w:val="22"/>
        </w:numPr>
        <w:spacing w:line="264" w:lineRule="auto"/>
        <w:jc w:val="both"/>
        <w:rPr>
          <w:rFonts w:ascii="Arial" w:hAnsi="Arial" w:cs="Arial"/>
          <w:sz w:val="20"/>
        </w:rPr>
      </w:pPr>
      <w:r w:rsidRPr="00F53BF6">
        <w:rPr>
          <w:rFonts w:ascii="Arial" w:hAnsi="Arial" w:cs="Arial"/>
          <w:sz w:val="20"/>
        </w:rPr>
        <w:t>kronološki opis celotnega izobraževanja (kratek kronološki opis celotnega izobraževanja v slovenskem, angleškem ali italijanskem jeziku, ki</w:t>
      </w:r>
      <w:r w:rsidRPr="006A5BDF">
        <w:rPr>
          <w:rFonts w:ascii="Arial" w:hAnsi="Arial" w:cs="Arial"/>
          <w:sz w:val="20"/>
        </w:rPr>
        <w:t xml:space="preserve"> ga pripravi in podpiše imetnik</w:t>
      </w:r>
      <w:r w:rsidR="00B3627C">
        <w:rPr>
          <w:rFonts w:ascii="Arial" w:hAnsi="Arial" w:cs="Arial"/>
          <w:sz w:val="20"/>
        </w:rPr>
        <w:t>/ca</w:t>
      </w:r>
      <w:r w:rsidRPr="006A5BDF">
        <w:rPr>
          <w:rFonts w:ascii="Arial" w:hAnsi="Arial" w:cs="Arial"/>
          <w:sz w:val="20"/>
        </w:rPr>
        <w:t xml:space="preserve"> listine o izobraževanju oz. zakoniti zastopnik) – obvezna priloga,</w:t>
      </w:r>
    </w:p>
    <w:p w14:paraId="2609E538" w14:textId="2A88CFC7" w:rsidR="00F53BF6" w:rsidRPr="006A5BDF" w:rsidRDefault="00F53BF6" w:rsidP="00CD2DCF">
      <w:pPr>
        <w:pStyle w:val="Odstavekseznama"/>
        <w:numPr>
          <w:ilvl w:val="0"/>
          <w:numId w:val="22"/>
        </w:numPr>
        <w:spacing w:line="264" w:lineRule="auto"/>
        <w:jc w:val="both"/>
        <w:rPr>
          <w:rFonts w:ascii="Arial" w:hAnsi="Arial" w:cs="Arial"/>
          <w:sz w:val="20"/>
        </w:rPr>
      </w:pPr>
      <w:r w:rsidRPr="006A5BDF">
        <w:rPr>
          <w:rFonts w:ascii="Arial" w:hAnsi="Arial" w:cs="Arial"/>
          <w:sz w:val="20"/>
        </w:rPr>
        <w:t>učne načrte (kopije učnih načrtov predmetov prvega študijskega programa, ki morajo biti žigosane s strani visokošolskega zavoda, kjer je kandidat</w:t>
      </w:r>
      <w:r w:rsidR="00B3627C">
        <w:rPr>
          <w:rFonts w:ascii="Arial" w:hAnsi="Arial" w:cs="Arial"/>
          <w:sz w:val="20"/>
        </w:rPr>
        <w:t>/</w:t>
      </w:r>
      <w:proofErr w:type="spellStart"/>
      <w:r w:rsidR="00B3627C">
        <w:rPr>
          <w:rFonts w:ascii="Arial" w:hAnsi="Arial" w:cs="Arial"/>
          <w:sz w:val="20"/>
        </w:rPr>
        <w:t>ka</w:t>
      </w:r>
      <w:proofErr w:type="spellEnd"/>
      <w:r w:rsidRPr="006A5BDF">
        <w:rPr>
          <w:rFonts w:ascii="Arial" w:hAnsi="Arial" w:cs="Arial"/>
          <w:sz w:val="20"/>
        </w:rPr>
        <w:t xml:space="preserve"> opravljal</w:t>
      </w:r>
      <w:r w:rsidR="00B3627C">
        <w:rPr>
          <w:rFonts w:ascii="Arial" w:hAnsi="Arial" w:cs="Arial"/>
          <w:sz w:val="20"/>
        </w:rPr>
        <w:t>/a</w:t>
      </w:r>
      <w:r w:rsidRPr="006A5BDF">
        <w:rPr>
          <w:rFonts w:ascii="Arial" w:hAnsi="Arial" w:cs="Arial"/>
          <w:sz w:val="20"/>
        </w:rPr>
        <w:t xml:space="preserve"> prvi študijski program) – obvezna priloga,</w:t>
      </w:r>
    </w:p>
    <w:p w14:paraId="64AB61EB" w14:textId="29BBD7DA" w:rsidR="00F53BF6" w:rsidRDefault="00F53BF6" w:rsidP="00CD2DCF">
      <w:pPr>
        <w:pStyle w:val="Odstavekseznama"/>
        <w:numPr>
          <w:ilvl w:val="0"/>
          <w:numId w:val="22"/>
        </w:numPr>
        <w:spacing w:line="264" w:lineRule="auto"/>
        <w:jc w:val="both"/>
        <w:rPr>
          <w:rFonts w:ascii="Arial" w:hAnsi="Arial" w:cs="Arial"/>
          <w:sz w:val="20"/>
        </w:rPr>
      </w:pPr>
      <w:r w:rsidRPr="006A5BDF">
        <w:rPr>
          <w:rFonts w:ascii="Arial" w:hAnsi="Arial" w:cs="Arial"/>
          <w:sz w:val="20"/>
        </w:rPr>
        <w:t>spletni naslov univerze ter fakultete, na kateri je zaključil</w:t>
      </w:r>
      <w:r w:rsidR="00B3627C">
        <w:rPr>
          <w:rFonts w:ascii="Arial" w:hAnsi="Arial" w:cs="Arial"/>
          <w:sz w:val="20"/>
        </w:rPr>
        <w:t>/a</w:t>
      </w:r>
      <w:r w:rsidRPr="006A5BDF">
        <w:rPr>
          <w:rFonts w:ascii="Arial" w:hAnsi="Arial" w:cs="Arial"/>
          <w:sz w:val="20"/>
        </w:rPr>
        <w:t xml:space="preserve"> izobraževanje ter spletno povezavo do podatkov o študij</w:t>
      </w:r>
      <w:r w:rsidR="00EF5FD7">
        <w:rPr>
          <w:rFonts w:ascii="Arial" w:hAnsi="Arial" w:cs="Arial"/>
          <w:sz w:val="20"/>
        </w:rPr>
        <w:t>skem programu – obvezna priloga,</w:t>
      </w:r>
    </w:p>
    <w:p w14:paraId="1A22AF53" w14:textId="77777777" w:rsidR="00EF5FD7" w:rsidRPr="00EF5FD7" w:rsidRDefault="00EF5FD7" w:rsidP="00CD2DCF">
      <w:pPr>
        <w:pStyle w:val="Odstavekseznama"/>
        <w:numPr>
          <w:ilvl w:val="0"/>
          <w:numId w:val="22"/>
        </w:numPr>
        <w:spacing w:line="264" w:lineRule="auto"/>
        <w:jc w:val="both"/>
        <w:rPr>
          <w:rFonts w:ascii="Arial" w:hAnsi="Arial" w:cs="Arial"/>
          <w:sz w:val="20"/>
        </w:rPr>
      </w:pPr>
      <w:proofErr w:type="spellStart"/>
      <w:r w:rsidRPr="00EF5FD7">
        <w:rPr>
          <w:rFonts w:ascii="Arial" w:hAnsi="Arial" w:cs="Arial"/>
          <w:sz w:val="20"/>
        </w:rPr>
        <w:t>sken</w:t>
      </w:r>
      <w:proofErr w:type="spellEnd"/>
      <w:r w:rsidRPr="00EF5FD7">
        <w:rPr>
          <w:rFonts w:ascii="Arial" w:hAnsi="Arial" w:cs="Arial"/>
          <w:sz w:val="20"/>
        </w:rPr>
        <w:t xml:space="preserve"> ali fotografijo osebnega dokumenta na podlagi pisne privolitve kandidata/</w:t>
      </w:r>
      <w:proofErr w:type="spellStart"/>
      <w:r w:rsidRPr="00EF5FD7">
        <w:rPr>
          <w:rFonts w:ascii="Arial" w:hAnsi="Arial" w:cs="Arial"/>
          <w:sz w:val="20"/>
        </w:rPr>
        <w:t>ke</w:t>
      </w:r>
      <w:proofErr w:type="spellEnd"/>
      <w:r w:rsidRPr="00EF5FD7">
        <w:rPr>
          <w:rFonts w:ascii="Arial" w:hAnsi="Arial" w:cs="Arial"/>
          <w:sz w:val="20"/>
        </w:rPr>
        <w:t xml:space="preserve"> (stran z osebnimi podatki kandidata/</w:t>
      </w:r>
      <w:proofErr w:type="spellStart"/>
      <w:r w:rsidRPr="00EF5FD7">
        <w:rPr>
          <w:rFonts w:ascii="Arial" w:hAnsi="Arial" w:cs="Arial"/>
          <w:sz w:val="20"/>
        </w:rPr>
        <w:t>ke</w:t>
      </w:r>
      <w:proofErr w:type="spellEnd"/>
      <w:r w:rsidRPr="00EF5FD7">
        <w:rPr>
          <w:rFonts w:ascii="Arial" w:hAnsi="Arial" w:cs="Arial"/>
          <w:sz w:val="20"/>
        </w:rPr>
        <w:t>, kjer naj bo razvidno ime, priimek, datum in kraj rojstva ter državljanstvo), če je:</w:t>
      </w:r>
    </w:p>
    <w:p w14:paraId="3FACB44E" w14:textId="77777777" w:rsidR="00EF5FD7" w:rsidRPr="00EF5FD7" w:rsidRDefault="00EF5FD7" w:rsidP="00EF5FD7">
      <w:pPr>
        <w:pStyle w:val="Odstavekseznama"/>
        <w:spacing w:line="264" w:lineRule="auto"/>
        <w:ind w:left="360"/>
        <w:jc w:val="both"/>
        <w:rPr>
          <w:rFonts w:ascii="Arial" w:hAnsi="Arial" w:cs="Arial"/>
          <w:sz w:val="20"/>
        </w:rPr>
      </w:pPr>
      <w:r w:rsidRPr="00EF5FD7">
        <w:rPr>
          <w:rFonts w:ascii="Arial" w:hAnsi="Arial" w:cs="Arial"/>
          <w:sz w:val="20"/>
        </w:rPr>
        <w:t>‒ državljan/</w:t>
      </w:r>
      <w:proofErr w:type="spellStart"/>
      <w:r w:rsidRPr="00EF5FD7">
        <w:rPr>
          <w:rFonts w:ascii="Arial" w:hAnsi="Arial" w:cs="Arial"/>
          <w:sz w:val="20"/>
        </w:rPr>
        <w:t>ka</w:t>
      </w:r>
      <w:proofErr w:type="spellEnd"/>
      <w:r w:rsidRPr="00EF5FD7">
        <w:rPr>
          <w:rFonts w:ascii="Arial" w:hAnsi="Arial" w:cs="Arial"/>
          <w:sz w:val="20"/>
        </w:rPr>
        <w:t xml:space="preserve"> države članice EU: osebno izkaznico ali potni list,</w:t>
      </w:r>
    </w:p>
    <w:p w14:paraId="5F8DF42B" w14:textId="77777777" w:rsidR="00EF5FD7" w:rsidRPr="00EF5FD7" w:rsidRDefault="00EF5FD7" w:rsidP="00EF5FD7">
      <w:pPr>
        <w:pStyle w:val="Odstavekseznama"/>
        <w:spacing w:line="264" w:lineRule="auto"/>
        <w:ind w:left="360"/>
        <w:jc w:val="both"/>
        <w:rPr>
          <w:rFonts w:ascii="Arial" w:hAnsi="Arial" w:cs="Arial"/>
          <w:sz w:val="20"/>
        </w:rPr>
      </w:pPr>
      <w:r w:rsidRPr="00EF5FD7">
        <w:rPr>
          <w:rFonts w:ascii="Arial" w:hAnsi="Arial" w:cs="Arial"/>
          <w:sz w:val="20"/>
        </w:rPr>
        <w:t>‒ tuji/a državljan/</w:t>
      </w:r>
      <w:proofErr w:type="spellStart"/>
      <w:r w:rsidRPr="00EF5FD7">
        <w:rPr>
          <w:rFonts w:ascii="Arial" w:hAnsi="Arial" w:cs="Arial"/>
          <w:sz w:val="20"/>
        </w:rPr>
        <w:t>ka</w:t>
      </w:r>
      <w:proofErr w:type="spellEnd"/>
      <w:r w:rsidRPr="00EF5FD7">
        <w:rPr>
          <w:rFonts w:ascii="Arial" w:hAnsi="Arial" w:cs="Arial"/>
          <w:sz w:val="20"/>
        </w:rPr>
        <w:t xml:space="preserve"> iz države nečlanice EU: potni list.</w:t>
      </w:r>
    </w:p>
    <w:p w14:paraId="63DCFBAC" w14:textId="77777777" w:rsidR="00EF5FD7" w:rsidRPr="00EF5FD7" w:rsidRDefault="00EF5FD7" w:rsidP="00EF5FD7">
      <w:pPr>
        <w:ind w:left="360"/>
        <w:jc w:val="both"/>
        <w:rPr>
          <w:rFonts w:ascii="Arial" w:hAnsi="Arial" w:cs="Arial"/>
          <w:i/>
          <w:sz w:val="16"/>
          <w:szCs w:val="16"/>
        </w:rPr>
      </w:pPr>
      <w:r w:rsidRPr="00EF5FD7">
        <w:rPr>
          <w:rFonts w:ascii="Arial" w:hAnsi="Arial" w:cs="Arial"/>
          <w:i/>
          <w:sz w:val="16"/>
          <w:szCs w:val="16"/>
        </w:rPr>
        <w:t>Priloga ni obvezna. V kolikor fakulteta potrebuje vpogled v osebni dokument za ugotavljanje istovetnosti in državljanstva posameznika/</w:t>
      </w:r>
      <w:proofErr w:type="spellStart"/>
      <w:r w:rsidRPr="00EF5FD7">
        <w:rPr>
          <w:rFonts w:ascii="Arial" w:hAnsi="Arial" w:cs="Arial"/>
          <w:i/>
          <w:sz w:val="16"/>
          <w:szCs w:val="16"/>
        </w:rPr>
        <w:t>ce</w:t>
      </w:r>
      <w:proofErr w:type="spellEnd"/>
      <w:r w:rsidRPr="00EF5FD7">
        <w:rPr>
          <w:rFonts w:ascii="Arial" w:hAnsi="Arial" w:cs="Arial"/>
          <w:i/>
          <w:sz w:val="16"/>
          <w:szCs w:val="16"/>
        </w:rPr>
        <w:t xml:space="preserve">, ga/jo bo le-ta k temu pozvala. Zakon o začasnih ukrepih za omilitev in odpravo posledic COVID-19 (Uradni list RS, št. </w:t>
      </w:r>
      <w:hyperlink r:id="rId15" w:tgtFrame="_blank" w:tooltip="http://www.uradni-list.si/1/objava.jsp?sop=2020-01-2610" w:history="1">
        <w:r w:rsidRPr="00EF5FD7">
          <w:rPr>
            <w:rStyle w:val="Hiperpovezava"/>
            <w:rFonts w:ascii="Arial" w:hAnsi="Arial" w:cs="Arial"/>
            <w:i/>
            <w:color w:val="auto"/>
            <w:sz w:val="16"/>
            <w:szCs w:val="16"/>
          </w:rPr>
          <w:t>152/20</w:t>
        </w:r>
      </w:hyperlink>
      <w:r w:rsidRPr="00EF5FD7">
        <w:rPr>
          <w:rFonts w:ascii="Arial" w:hAnsi="Arial" w:cs="Arial"/>
          <w:i/>
          <w:sz w:val="16"/>
          <w:szCs w:val="16"/>
        </w:rPr>
        <w:t xml:space="preserve"> in </w:t>
      </w:r>
      <w:hyperlink r:id="rId16" w:tgtFrame="_blank" w:tooltip="http://www.uradni-list.si/1/objava.jsp?sop=2020-01-3096" w:history="1">
        <w:r w:rsidRPr="00EF5FD7">
          <w:rPr>
            <w:rStyle w:val="Hiperpovezava"/>
            <w:rFonts w:ascii="Arial" w:hAnsi="Arial" w:cs="Arial"/>
            <w:i/>
            <w:color w:val="auto"/>
            <w:sz w:val="16"/>
            <w:szCs w:val="16"/>
          </w:rPr>
          <w:t>175/20</w:t>
        </w:r>
      </w:hyperlink>
      <w:r w:rsidRPr="00EF5FD7">
        <w:rPr>
          <w:rFonts w:ascii="Arial" w:hAnsi="Arial" w:cs="Arial"/>
          <w:i/>
          <w:sz w:val="16"/>
          <w:szCs w:val="16"/>
        </w:rPr>
        <w:t xml:space="preserve"> – ZIUOPDVE) v 108. členu določa, da se ne glede na določbe predpisov, ki urejajo izvedbo prijavno-sprejemnih postopkov za vpis, v prijavno-sprejemnih postopkih za vpis za študijsko leto 2021/2022 na visokošolskih zavodih v Republiki Sloveniji prijave za vpis in vsa k prijavi zahtevana dokazila vlagajo po elektronski poti preko informacijskega sistema </w:t>
      </w:r>
      <w:proofErr w:type="spellStart"/>
      <w:r w:rsidRPr="00EF5FD7">
        <w:rPr>
          <w:rFonts w:ascii="Arial" w:hAnsi="Arial" w:cs="Arial"/>
          <w:i/>
          <w:sz w:val="16"/>
          <w:szCs w:val="16"/>
        </w:rPr>
        <w:t>eVŠ</w:t>
      </w:r>
      <w:proofErr w:type="spellEnd"/>
      <w:r w:rsidRPr="00EF5FD7">
        <w:rPr>
          <w:rFonts w:ascii="Arial" w:hAnsi="Arial" w:cs="Arial"/>
          <w:i/>
          <w:sz w:val="16"/>
          <w:szCs w:val="16"/>
        </w:rPr>
        <w:t>, če je identiteto vložnika mogoče ugotoviti. Pristojni organ fakultete je dolžan pridobiti in preveriti dokazila, potrebna za prijavo za vpis in priznavanje izobraževanja za namen nadaljevanja izobraževanja, kot je določeno s predpisi, ki urejajo dokazila o izpolnjevanju vpisnih pogojev in dokumentacijo, ki mora biti priložena vlogi za priznavanje izobraževanja.</w:t>
      </w:r>
    </w:p>
    <w:p w14:paraId="36951DC3" w14:textId="67ED29F7" w:rsidR="00947BEE" w:rsidRPr="006A5BDF" w:rsidRDefault="00947BEE" w:rsidP="00947BEE">
      <w:pPr>
        <w:spacing w:line="264" w:lineRule="auto"/>
        <w:rPr>
          <w:rFonts w:ascii="Arial" w:hAnsi="Arial" w:cs="Arial"/>
          <w:sz w:val="20"/>
        </w:rPr>
      </w:pPr>
    </w:p>
    <w:p w14:paraId="60DB3FF8" w14:textId="77777777" w:rsidR="00947BEE" w:rsidRPr="006A5BDF" w:rsidRDefault="00947BEE" w:rsidP="00947BEE">
      <w:pPr>
        <w:spacing w:line="264" w:lineRule="auto"/>
        <w:jc w:val="both"/>
        <w:rPr>
          <w:rFonts w:ascii="Arial" w:hAnsi="Arial" w:cs="Arial"/>
          <w:sz w:val="20"/>
        </w:rPr>
      </w:pPr>
      <w:r w:rsidRPr="006A5BDF">
        <w:rPr>
          <w:rFonts w:ascii="Arial" w:hAnsi="Arial" w:cs="Arial"/>
          <w:sz w:val="20"/>
        </w:rPr>
        <w:t>Seznam dokumentov, ki so potrebni za postopek priznavanja, se lahko razlikuje glede na državo izvora listine o izobraževanju, zato priporočamo, da se o podrobnejšem seznamu dokumentov oziroma informacijah v zvezi s postopkom, kandidati predhodno pozanimajo na fakulteti.</w:t>
      </w:r>
    </w:p>
    <w:p w14:paraId="563207C0" w14:textId="77777777" w:rsidR="00947BEE" w:rsidRPr="006A5BDF" w:rsidRDefault="00947BEE" w:rsidP="00947BEE">
      <w:pPr>
        <w:spacing w:line="264" w:lineRule="auto"/>
        <w:jc w:val="both"/>
        <w:rPr>
          <w:rFonts w:ascii="Arial" w:hAnsi="Arial" w:cs="Arial"/>
          <w:b/>
          <w:sz w:val="20"/>
        </w:rPr>
      </w:pPr>
    </w:p>
    <w:p w14:paraId="586037DA" w14:textId="1F9E27BB" w:rsidR="00947BEE" w:rsidRPr="003424EC" w:rsidRDefault="001F5C1F" w:rsidP="003424EC">
      <w:pPr>
        <w:pBdr>
          <w:top w:val="single" w:sz="4" w:space="1" w:color="auto"/>
          <w:left w:val="single" w:sz="4" w:space="4" w:color="auto"/>
          <w:bottom w:val="single" w:sz="4" w:space="1" w:color="auto"/>
          <w:right w:val="single" w:sz="4" w:space="4" w:color="auto"/>
        </w:pBdr>
        <w:shd w:val="clear" w:color="auto" w:fill="B6DDE8" w:themeFill="accent5" w:themeFillTint="66"/>
        <w:outlineLvl w:val="0"/>
        <w:rPr>
          <w:rFonts w:ascii="Arial" w:eastAsia="Malgun Gothic" w:hAnsi="Arial" w:cs="Arial"/>
          <w:b/>
          <w:bCs/>
          <w:smallCaps/>
          <w:color w:val="0070C0"/>
          <w:kern w:val="28"/>
          <w:szCs w:val="22"/>
        </w:rPr>
      </w:pPr>
      <w:r w:rsidRPr="003424EC">
        <w:rPr>
          <w:rFonts w:ascii="Arial" w:eastAsia="Malgun Gothic" w:hAnsi="Arial" w:cs="Arial"/>
          <w:b/>
          <w:bCs/>
          <w:smallCaps/>
          <w:color w:val="0070C0"/>
          <w:kern w:val="28"/>
          <w:szCs w:val="22"/>
        </w:rPr>
        <w:t xml:space="preserve">dodatne </w:t>
      </w:r>
      <w:r w:rsidR="00947BEE" w:rsidRPr="003424EC">
        <w:rPr>
          <w:rFonts w:ascii="Arial" w:eastAsia="Malgun Gothic" w:hAnsi="Arial" w:cs="Arial"/>
          <w:b/>
          <w:bCs/>
          <w:smallCaps/>
          <w:color w:val="0070C0"/>
          <w:kern w:val="28"/>
          <w:szCs w:val="22"/>
        </w:rPr>
        <w:t>informacije</w:t>
      </w:r>
    </w:p>
    <w:p w14:paraId="7E4B7DA2" w14:textId="77777777" w:rsidR="00947BEE" w:rsidRPr="006A5BDF" w:rsidRDefault="00947BEE" w:rsidP="00947BEE">
      <w:pPr>
        <w:spacing w:before="60" w:line="264" w:lineRule="auto"/>
        <w:jc w:val="both"/>
        <w:rPr>
          <w:rFonts w:ascii="Arial" w:eastAsia="Calibri" w:hAnsi="Arial" w:cs="Arial"/>
          <w:sz w:val="20"/>
        </w:rPr>
      </w:pPr>
      <w:r w:rsidRPr="006A5BDF">
        <w:rPr>
          <w:rFonts w:ascii="Arial" w:eastAsia="Calibri" w:hAnsi="Arial" w:cs="Arial"/>
          <w:sz w:val="20"/>
        </w:rPr>
        <w:t xml:space="preserve">Podrobnejše informacije o doktorskem študijskem programu ter prijavi in vpisu bodo predstavljene na informativnih dnevih za podiplomski študij in na spletni strani UP FTŠ </w:t>
      </w:r>
      <w:proofErr w:type="spellStart"/>
      <w:r w:rsidRPr="006A5BDF">
        <w:rPr>
          <w:rFonts w:ascii="Arial" w:eastAsia="Calibri" w:hAnsi="Arial" w:cs="Arial"/>
          <w:sz w:val="20"/>
        </w:rPr>
        <w:t>Turistice</w:t>
      </w:r>
      <w:proofErr w:type="spellEnd"/>
      <w:r w:rsidRPr="006A5BDF">
        <w:rPr>
          <w:rFonts w:ascii="Arial" w:eastAsia="Calibri" w:hAnsi="Arial" w:cs="Arial"/>
          <w:sz w:val="20"/>
        </w:rPr>
        <w:t xml:space="preserve">. Termini informativnih dni bodo objavljeni na spletni strani fakultete. </w:t>
      </w:r>
    </w:p>
    <w:p w14:paraId="311FAF15" w14:textId="77777777" w:rsidR="00947BEE" w:rsidRPr="006A5BDF" w:rsidRDefault="00947BEE" w:rsidP="00947BEE">
      <w:pPr>
        <w:spacing w:line="264" w:lineRule="auto"/>
        <w:jc w:val="both"/>
        <w:rPr>
          <w:rFonts w:ascii="Arial" w:eastAsia="Calibri" w:hAnsi="Arial" w:cs="Arial"/>
          <w:sz w:val="20"/>
        </w:rPr>
      </w:pPr>
      <w:bookmarkStart w:id="9" w:name="_GoBack"/>
    </w:p>
    <w:bookmarkEnd w:id="9"/>
    <w:tbl>
      <w:tblPr>
        <w:tblW w:w="89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8"/>
        <w:gridCol w:w="2178"/>
        <w:gridCol w:w="3080"/>
        <w:gridCol w:w="2170"/>
      </w:tblGrid>
      <w:tr w:rsidR="00947BEE" w:rsidRPr="006A5BDF" w14:paraId="26FB746A" w14:textId="77777777" w:rsidTr="004B0B12">
        <w:trPr>
          <w:jc w:val="center"/>
        </w:trPr>
        <w:tc>
          <w:tcPr>
            <w:tcW w:w="1538" w:type="dxa"/>
            <w:shd w:val="clear" w:color="auto" w:fill="DAEEF3" w:themeFill="accent5" w:themeFillTint="33"/>
          </w:tcPr>
          <w:p w14:paraId="278C7C97" w14:textId="77777777" w:rsidR="00947BEE" w:rsidRPr="006A5BDF" w:rsidRDefault="00947BEE" w:rsidP="00CB78AB">
            <w:pPr>
              <w:spacing w:line="264" w:lineRule="auto"/>
              <w:rPr>
                <w:rFonts w:ascii="Arial" w:eastAsia="Calibri" w:hAnsi="Arial" w:cs="Arial"/>
                <w:sz w:val="20"/>
              </w:rPr>
            </w:pPr>
          </w:p>
        </w:tc>
        <w:tc>
          <w:tcPr>
            <w:tcW w:w="2178" w:type="dxa"/>
            <w:shd w:val="clear" w:color="auto" w:fill="DAEEF3" w:themeFill="accent5" w:themeFillTint="33"/>
          </w:tcPr>
          <w:p w14:paraId="53947D07" w14:textId="559B6179" w:rsidR="00947BEE" w:rsidRPr="006A5BDF" w:rsidRDefault="004B0B12" w:rsidP="00CB78AB">
            <w:pPr>
              <w:spacing w:line="264" w:lineRule="auto"/>
              <w:rPr>
                <w:rFonts w:ascii="Arial" w:eastAsia="Calibri" w:hAnsi="Arial" w:cs="Arial"/>
                <w:sz w:val="20"/>
              </w:rPr>
            </w:pPr>
            <w:r w:rsidRPr="006A5BDF">
              <w:rPr>
                <w:rFonts w:ascii="Arial" w:eastAsia="Calibri" w:hAnsi="Arial" w:cs="Arial"/>
                <w:sz w:val="20"/>
              </w:rPr>
              <w:t>T</w:t>
            </w:r>
            <w:r w:rsidR="00947BEE" w:rsidRPr="006A5BDF">
              <w:rPr>
                <w:rFonts w:ascii="Arial" w:eastAsia="Calibri" w:hAnsi="Arial" w:cs="Arial"/>
                <w:sz w:val="20"/>
              </w:rPr>
              <w:t xml:space="preserve">elefon </w:t>
            </w:r>
          </w:p>
          <w:p w14:paraId="028D5D06" w14:textId="77777777" w:rsidR="00947BEE" w:rsidRPr="006A5BDF" w:rsidRDefault="00947BEE" w:rsidP="00CB78AB">
            <w:pPr>
              <w:spacing w:line="264" w:lineRule="auto"/>
              <w:rPr>
                <w:rFonts w:ascii="Arial" w:eastAsia="Calibri" w:hAnsi="Arial" w:cs="Arial"/>
                <w:sz w:val="20"/>
              </w:rPr>
            </w:pPr>
            <w:r w:rsidRPr="006A5BDF">
              <w:rPr>
                <w:rFonts w:ascii="Arial" w:eastAsia="Calibri" w:hAnsi="Arial" w:cs="Arial"/>
                <w:sz w:val="20"/>
              </w:rPr>
              <w:t>(referat za študente)</w:t>
            </w:r>
          </w:p>
        </w:tc>
        <w:tc>
          <w:tcPr>
            <w:tcW w:w="3080" w:type="dxa"/>
            <w:shd w:val="clear" w:color="auto" w:fill="DAEEF3" w:themeFill="accent5" w:themeFillTint="33"/>
          </w:tcPr>
          <w:p w14:paraId="04365CBD" w14:textId="4CC12195" w:rsidR="00947BEE" w:rsidRPr="006A5BDF" w:rsidRDefault="004B0B12" w:rsidP="004B0B12">
            <w:pPr>
              <w:spacing w:line="264" w:lineRule="auto"/>
              <w:rPr>
                <w:rFonts w:ascii="Arial" w:eastAsia="Calibri" w:hAnsi="Arial" w:cs="Arial"/>
                <w:sz w:val="20"/>
              </w:rPr>
            </w:pPr>
            <w:r w:rsidRPr="006A5BDF">
              <w:rPr>
                <w:rFonts w:ascii="Arial" w:eastAsia="Calibri" w:hAnsi="Arial" w:cs="Arial"/>
                <w:sz w:val="20"/>
              </w:rPr>
              <w:t>E</w:t>
            </w:r>
            <w:r w:rsidR="00947BEE" w:rsidRPr="006A5BDF">
              <w:rPr>
                <w:rFonts w:ascii="Arial" w:eastAsia="Calibri" w:hAnsi="Arial" w:cs="Arial"/>
                <w:sz w:val="20"/>
              </w:rPr>
              <w:t>-pošta</w:t>
            </w:r>
          </w:p>
        </w:tc>
        <w:tc>
          <w:tcPr>
            <w:tcW w:w="2170" w:type="dxa"/>
            <w:shd w:val="clear" w:color="auto" w:fill="DAEEF3" w:themeFill="accent5" w:themeFillTint="33"/>
          </w:tcPr>
          <w:p w14:paraId="349082EC" w14:textId="46D85B67" w:rsidR="00947BEE" w:rsidRPr="006A5BDF" w:rsidRDefault="004B0B12" w:rsidP="004B0B12">
            <w:pPr>
              <w:spacing w:line="264" w:lineRule="auto"/>
              <w:rPr>
                <w:rFonts w:ascii="Arial" w:eastAsia="Calibri" w:hAnsi="Arial" w:cs="Arial"/>
                <w:sz w:val="20"/>
              </w:rPr>
            </w:pPr>
            <w:r w:rsidRPr="006A5BDF">
              <w:rPr>
                <w:rFonts w:ascii="Arial" w:eastAsia="Calibri" w:hAnsi="Arial" w:cs="Arial"/>
                <w:sz w:val="20"/>
              </w:rPr>
              <w:t>S</w:t>
            </w:r>
            <w:r w:rsidR="00947BEE" w:rsidRPr="006A5BDF">
              <w:rPr>
                <w:rFonts w:ascii="Arial" w:eastAsia="Calibri" w:hAnsi="Arial" w:cs="Arial"/>
                <w:sz w:val="20"/>
              </w:rPr>
              <w:t>pletna stran</w:t>
            </w:r>
          </w:p>
        </w:tc>
      </w:tr>
      <w:tr w:rsidR="00947BEE" w:rsidRPr="006A5BDF" w14:paraId="12A9A72B" w14:textId="77777777" w:rsidTr="00CB78AB">
        <w:trPr>
          <w:jc w:val="center"/>
        </w:trPr>
        <w:tc>
          <w:tcPr>
            <w:tcW w:w="1538" w:type="dxa"/>
          </w:tcPr>
          <w:p w14:paraId="17ADC530" w14:textId="77777777" w:rsidR="00947BEE" w:rsidRPr="006A5BDF" w:rsidRDefault="00947BEE" w:rsidP="00CB78AB">
            <w:pPr>
              <w:spacing w:line="264" w:lineRule="auto"/>
              <w:rPr>
                <w:rFonts w:ascii="Arial" w:eastAsia="Calibri" w:hAnsi="Arial" w:cs="Arial"/>
                <w:b/>
                <w:sz w:val="20"/>
              </w:rPr>
            </w:pPr>
            <w:r w:rsidRPr="006A5BDF">
              <w:rPr>
                <w:rFonts w:ascii="Arial" w:eastAsia="Calibri" w:hAnsi="Arial" w:cs="Arial"/>
                <w:b/>
                <w:sz w:val="20"/>
              </w:rPr>
              <w:t xml:space="preserve">UP FTŠ  </w:t>
            </w:r>
            <w:proofErr w:type="spellStart"/>
            <w:r w:rsidRPr="006A5BDF">
              <w:rPr>
                <w:rFonts w:ascii="Arial" w:eastAsia="Calibri" w:hAnsi="Arial" w:cs="Arial"/>
                <w:b/>
                <w:sz w:val="20"/>
              </w:rPr>
              <w:t>Turistica</w:t>
            </w:r>
            <w:proofErr w:type="spellEnd"/>
          </w:p>
        </w:tc>
        <w:tc>
          <w:tcPr>
            <w:tcW w:w="2178" w:type="dxa"/>
          </w:tcPr>
          <w:p w14:paraId="44AD7663" w14:textId="77777777" w:rsidR="00947BEE" w:rsidRPr="006A5BDF" w:rsidRDefault="00947BEE" w:rsidP="00CB78AB">
            <w:pPr>
              <w:spacing w:line="264" w:lineRule="auto"/>
              <w:rPr>
                <w:rFonts w:ascii="Arial" w:eastAsia="Calibri" w:hAnsi="Arial" w:cs="Arial"/>
                <w:sz w:val="20"/>
              </w:rPr>
            </w:pPr>
            <w:r w:rsidRPr="006A5BDF">
              <w:rPr>
                <w:rFonts w:ascii="Arial" w:hAnsi="Arial" w:cs="Arial"/>
                <w:sz w:val="20"/>
              </w:rPr>
              <w:t xml:space="preserve">+386 (5) </w:t>
            </w:r>
            <w:r w:rsidRPr="006A5BDF">
              <w:rPr>
                <w:rFonts w:ascii="Arial" w:eastAsia="Calibri" w:hAnsi="Arial" w:cs="Arial"/>
                <w:sz w:val="20"/>
              </w:rPr>
              <w:t>61 770 27</w:t>
            </w:r>
          </w:p>
          <w:p w14:paraId="4DA393D6" w14:textId="77777777" w:rsidR="00947BEE" w:rsidRPr="006A5BDF" w:rsidRDefault="00947BEE" w:rsidP="00CB78AB">
            <w:pPr>
              <w:spacing w:line="264" w:lineRule="auto"/>
              <w:rPr>
                <w:rFonts w:ascii="Arial" w:eastAsia="Calibri" w:hAnsi="Arial" w:cs="Arial"/>
                <w:sz w:val="20"/>
              </w:rPr>
            </w:pPr>
            <w:r w:rsidRPr="006A5BDF">
              <w:rPr>
                <w:rFonts w:ascii="Arial" w:hAnsi="Arial" w:cs="Arial"/>
                <w:sz w:val="20"/>
              </w:rPr>
              <w:t xml:space="preserve">+386 (5) </w:t>
            </w:r>
            <w:r w:rsidRPr="006A5BDF">
              <w:rPr>
                <w:rFonts w:ascii="Arial" w:eastAsia="Calibri" w:hAnsi="Arial" w:cs="Arial"/>
                <w:sz w:val="20"/>
              </w:rPr>
              <w:t>61 770 28</w:t>
            </w:r>
          </w:p>
        </w:tc>
        <w:tc>
          <w:tcPr>
            <w:tcW w:w="3080" w:type="dxa"/>
          </w:tcPr>
          <w:p w14:paraId="176B5A9A" w14:textId="77777777" w:rsidR="00947BEE" w:rsidRPr="006A5BDF" w:rsidRDefault="00433051" w:rsidP="00CB78AB">
            <w:pPr>
              <w:spacing w:line="264" w:lineRule="auto"/>
              <w:rPr>
                <w:rFonts w:ascii="Arial" w:eastAsia="Calibri" w:hAnsi="Arial" w:cs="Arial"/>
                <w:color w:val="0000FF"/>
                <w:sz w:val="20"/>
              </w:rPr>
            </w:pPr>
            <w:hyperlink r:id="rId17" w:history="1">
              <w:r w:rsidR="00947BEE" w:rsidRPr="006A5BDF">
                <w:rPr>
                  <w:rFonts w:ascii="Arial" w:eastAsia="Calibri" w:hAnsi="Arial" w:cs="Arial"/>
                  <w:color w:val="0000FF"/>
                  <w:sz w:val="20"/>
                  <w:u w:val="single"/>
                </w:rPr>
                <w:t>referat@fts.upr.si</w:t>
              </w:r>
            </w:hyperlink>
            <w:r w:rsidR="00947BEE" w:rsidRPr="006A5BDF">
              <w:rPr>
                <w:rFonts w:ascii="Arial" w:eastAsia="Calibri" w:hAnsi="Arial" w:cs="Arial"/>
                <w:color w:val="0000FF"/>
                <w:sz w:val="20"/>
              </w:rPr>
              <w:t xml:space="preserve"> </w:t>
            </w:r>
          </w:p>
        </w:tc>
        <w:tc>
          <w:tcPr>
            <w:tcW w:w="2170" w:type="dxa"/>
          </w:tcPr>
          <w:p w14:paraId="0C7F81F7" w14:textId="77777777" w:rsidR="00947BEE" w:rsidRPr="006A5BDF" w:rsidRDefault="00947BEE" w:rsidP="00CB78AB">
            <w:pPr>
              <w:spacing w:line="264" w:lineRule="auto"/>
              <w:rPr>
                <w:rFonts w:ascii="Arial" w:eastAsia="Calibri" w:hAnsi="Arial" w:cs="Arial"/>
                <w:color w:val="0000FF"/>
                <w:sz w:val="20"/>
                <w:u w:val="single"/>
              </w:rPr>
            </w:pPr>
            <w:proofErr w:type="spellStart"/>
            <w:r w:rsidRPr="006A5BDF">
              <w:rPr>
                <w:rFonts w:ascii="Arial" w:hAnsi="Arial" w:cs="Arial"/>
                <w:color w:val="0000FF"/>
                <w:sz w:val="20"/>
                <w:u w:val="single"/>
              </w:rPr>
              <w:t>www</w:t>
            </w:r>
            <w:proofErr w:type="spellEnd"/>
            <w:r w:rsidRPr="006A5BDF">
              <w:rPr>
                <w:rFonts w:ascii="Arial" w:hAnsi="Arial" w:cs="Arial"/>
                <w:color w:val="0000FF"/>
                <w:sz w:val="20"/>
                <w:u w:val="single"/>
              </w:rPr>
              <w:t xml:space="preserve"> turistica.si</w:t>
            </w:r>
          </w:p>
        </w:tc>
      </w:tr>
    </w:tbl>
    <w:p w14:paraId="117EC636" w14:textId="646D1D3D" w:rsidR="00947BEE" w:rsidRDefault="00947BEE" w:rsidP="00947BEE">
      <w:pPr>
        <w:jc w:val="center"/>
        <w:rPr>
          <w:rFonts w:ascii="Arial" w:hAnsi="Arial" w:cs="Arial"/>
          <w:sz w:val="20"/>
        </w:rPr>
      </w:pPr>
    </w:p>
    <w:p w14:paraId="4907AC77" w14:textId="77777777" w:rsidR="00433051" w:rsidRPr="006A5BDF" w:rsidRDefault="00433051" w:rsidP="00947BEE">
      <w:pPr>
        <w:jc w:val="center"/>
        <w:rPr>
          <w:rFonts w:ascii="Arial" w:hAnsi="Arial" w:cs="Arial"/>
          <w:sz w:val="20"/>
        </w:rPr>
      </w:pPr>
    </w:p>
    <w:p w14:paraId="2EDC3558" w14:textId="77777777" w:rsidR="006C0BA3" w:rsidRPr="006A5BDF" w:rsidRDefault="006C0BA3" w:rsidP="006C0BA3">
      <w:pPr>
        <w:jc w:val="center"/>
        <w:rPr>
          <w:rFonts w:ascii="Arial" w:hAnsi="Arial" w:cs="Arial"/>
          <w:sz w:val="20"/>
        </w:rPr>
      </w:pPr>
      <w:r w:rsidRPr="006A5BDF">
        <w:rPr>
          <w:rFonts w:ascii="Arial" w:hAnsi="Arial" w:cs="Arial"/>
          <w:sz w:val="20"/>
        </w:rPr>
        <w:t>* * * * * * * * * * * * * * * * * * * * * * * * * * * * * * * * * * * * * * *</w:t>
      </w:r>
    </w:p>
    <w:bookmarkEnd w:id="6"/>
    <w:bookmarkEnd w:id="7"/>
    <w:bookmarkEnd w:id="8"/>
    <w:p w14:paraId="76F60D5F" w14:textId="0D2E9817" w:rsidR="002E429A" w:rsidRDefault="002E429A" w:rsidP="007F3C3E">
      <w:pPr>
        <w:jc w:val="center"/>
        <w:rPr>
          <w:rFonts w:ascii="Arial" w:hAnsi="Arial" w:cs="Arial"/>
          <w:sz w:val="20"/>
        </w:rPr>
      </w:pPr>
    </w:p>
    <w:p w14:paraId="4F8D5729" w14:textId="045FDC66" w:rsidR="002E429A" w:rsidRDefault="002E429A" w:rsidP="007F3C3E">
      <w:pPr>
        <w:jc w:val="center"/>
        <w:rPr>
          <w:rFonts w:ascii="Arial" w:hAnsi="Arial" w:cs="Arial"/>
          <w:sz w:val="20"/>
        </w:rPr>
      </w:pPr>
    </w:p>
    <w:sectPr w:rsidR="002E429A" w:rsidSect="008F2868">
      <w:footerReference w:type="even" r:id="rId18"/>
      <w:footerReference w:type="default" r:id="rId19"/>
      <w:pgSz w:w="11906" w:h="16838"/>
      <w:pgMar w:top="1418" w:right="1531" w:bottom="1135"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836CC9" w14:textId="77777777" w:rsidR="0029703F" w:rsidRDefault="0029703F">
      <w:r>
        <w:separator/>
      </w:r>
    </w:p>
  </w:endnote>
  <w:endnote w:type="continuationSeparator" w:id="0">
    <w:p w14:paraId="435246F1" w14:textId="77777777" w:rsidR="0029703F" w:rsidRDefault="00297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NewsGoth BT">
    <w:altName w:val="Microsoft YaHei"/>
    <w:charset w:val="00"/>
    <w:family w:val="swiss"/>
    <w:pitch w:val="variable"/>
    <w:sig w:usb0="00000087" w:usb1="00000000" w:usb2="00000000" w:usb3="00000000" w:csb0="0000001B" w:csb1="00000000"/>
  </w:font>
  <w:font w:name="Broadway">
    <w:panose1 w:val="04040905080B02020502"/>
    <w:charset w:val="00"/>
    <w:family w:val="decorativ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Microsoft-Sans-Serif">
    <w:altName w:val="Microsoft Sans Serif"/>
    <w:panose1 w:val="00000000000000000000"/>
    <w:charset w:val="00"/>
    <w:family w:val="roman"/>
    <w:notTrueType/>
    <w:pitch w:val="default"/>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EE"/>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5BC28" w14:textId="77777777" w:rsidR="0029703F" w:rsidRDefault="0029703F">
    <w:pPr>
      <w:pStyle w:val="Noga"/>
      <w:framePr w:wrap="around" w:vAnchor="text" w:hAnchor="margin" w:xAlign="center" w:y="1"/>
      <w:rPr>
        <w:rStyle w:val="tevilkastrani"/>
      </w:rPr>
    </w:pPr>
    <w:r>
      <w:rPr>
        <w:rStyle w:val="tevilkastrani"/>
      </w:rPr>
      <w:fldChar w:fldCharType="begin"/>
    </w:r>
    <w:r>
      <w:rPr>
        <w:rStyle w:val="tevilkastrani"/>
      </w:rPr>
      <w:instrText xml:space="preserve">PAGE  </w:instrText>
    </w:r>
    <w:r>
      <w:rPr>
        <w:rStyle w:val="tevilkastrani"/>
      </w:rPr>
      <w:fldChar w:fldCharType="end"/>
    </w:r>
  </w:p>
  <w:p w14:paraId="20E015FC" w14:textId="77777777" w:rsidR="0029703F" w:rsidRDefault="0029703F">
    <w:pPr>
      <w:pStyle w:val="Nog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EA5B7" w14:textId="15A55A48" w:rsidR="0029703F" w:rsidRDefault="0029703F">
    <w:pPr>
      <w:pStyle w:val="Noga"/>
      <w:jc w:val="right"/>
    </w:pPr>
  </w:p>
  <w:p w14:paraId="0C090287" w14:textId="77777777" w:rsidR="0029703F" w:rsidRDefault="0029703F">
    <w:pPr>
      <w:pStyle w:val="Nog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4522A7" w14:textId="77777777" w:rsidR="0029703F" w:rsidRDefault="0029703F">
      <w:r>
        <w:separator/>
      </w:r>
    </w:p>
  </w:footnote>
  <w:footnote w:type="continuationSeparator" w:id="0">
    <w:p w14:paraId="4003DE45" w14:textId="77777777" w:rsidR="0029703F" w:rsidRDefault="002970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646"/>
        </w:tabs>
        <w:ind w:left="646" w:hanging="360"/>
      </w:pPr>
      <w:rPr>
        <w:rFonts w:cs="Times New Roman"/>
        <w:b w:val="0"/>
        <w:bCs w:val="0"/>
        <w:i w:val="0"/>
        <w:iCs w:val="0"/>
        <w:caps w:val="0"/>
        <w:smallCaps w:val="0"/>
        <w:strike w:val="0"/>
        <w:dstrike w:val="0"/>
        <w:vanish w:val="0"/>
        <w:color w:val="000000"/>
        <w:spacing w:val="0"/>
        <w:kern w:val="1"/>
        <w:position w:val="0"/>
        <w:sz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0000004"/>
    <w:multiLevelType w:val="singleLevel"/>
    <w:tmpl w:val="00000004"/>
    <w:name w:val="WW8Num4"/>
    <w:lvl w:ilvl="0">
      <w:start w:val="1"/>
      <w:numFmt w:val="bullet"/>
      <w:lvlText w:val="o"/>
      <w:lvlJc w:val="left"/>
      <w:pPr>
        <w:tabs>
          <w:tab w:val="num" w:pos="720"/>
        </w:tabs>
        <w:ind w:left="720" w:hanging="360"/>
      </w:pPr>
      <w:rPr>
        <w:rFonts w:ascii="Courier New" w:hAnsi="Courier New" w:cs="Courier New"/>
      </w:rPr>
    </w:lvl>
  </w:abstractNum>
  <w:abstractNum w:abstractNumId="3" w15:restartNumberingAfterBreak="0">
    <w:nsid w:val="00000005"/>
    <w:multiLevelType w:val="singleLevel"/>
    <w:tmpl w:val="00000005"/>
    <w:name w:val="WW8Num5"/>
    <w:lvl w:ilvl="0">
      <w:numFmt w:val="bullet"/>
      <w:lvlText w:val="-"/>
      <w:lvlJc w:val="left"/>
      <w:pPr>
        <w:tabs>
          <w:tab w:val="num" w:pos="360"/>
        </w:tabs>
        <w:ind w:left="360" w:hanging="360"/>
      </w:pPr>
      <w:rPr>
        <w:rFonts w:ascii="Microsoft Sans Serif" w:hAnsi="Microsoft Sans Serif" w:cs="Microsoft Sans Serif"/>
      </w:rPr>
    </w:lvl>
  </w:abstractNum>
  <w:abstractNum w:abstractNumId="4" w15:restartNumberingAfterBreak="0">
    <w:nsid w:val="00000006"/>
    <w:multiLevelType w:val="singleLevel"/>
    <w:tmpl w:val="00000006"/>
    <w:name w:val="WW8Num6"/>
    <w:lvl w:ilvl="0">
      <w:numFmt w:val="bullet"/>
      <w:lvlText w:val="-"/>
      <w:lvlJc w:val="left"/>
      <w:pPr>
        <w:tabs>
          <w:tab w:val="num" w:pos="57"/>
        </w:tabs>
        <w:ind w:left="0" w:firstLine="0"/>
      </w:pPr>
      <w:rPr>
        <w:rFonts w:ascii="Trebuchet MS" w:hAnsi="Trebuchet MS" w:cs="Microsoft Sans Serif"/>
      </w:rPr>
    </w:lvl>
  </w:abstractNum>
  <w:abstractNum w:abstractNumId="5" w15:restartNumberingAfterBreak="0">
    <w:nsid w:val="00000008"/>
    <w:multiLevelType w:val="singleLevel"/>
    <w:tmpl w:val="00000008"/>
    <w:name w:val="WW8Num8"/>
    <w:lvl w:ilvl="0">
      <w:numFmt w:val="bullet"/>
      <w:lvlText w:val="-"/>
      <w:lvlJc w:val="left"/>
      <w:pPr>
        <w:tabs>
          <w:tab w:val="num" w:pos="360"/>
        </w:tabs>
        <w:ind w:left="360" w:hanging="360"/>
      </w:pPr>
      <w:rPr>
        <w:rFonts w:ascii="Microsoft Sans Serif" w:hAnsi="Microsoft Sans Serif" w:cs="Microsoft Sans Serif"/>
      </w:rPr>
    </w:lvl>
  </w:abstractNum>
  <w:abstractNum w:abstractNumId="6" w15:restartNumberingAfterBreak="0">
    <w:nsid w:val="02F6566B"/>
    <w:multiLevelType w:val="hybridMultilevel"/>
    <w:tmpl w:val="CFF45A2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6897117"/>
    <w:multiLevelType w:val="hybridMultilevel"/>
    <w:tmpl w:val="C32AA240"/>
    <w:lvl w:ilvl="0" w:tplc="04240017">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8" w15:restartNumberingAfterBreak="0">
    <w:nsid w:val="073A608C"/>
    <w:multiLevelType w:val="hybridMultilevel"/>
    <w:tmpl w:val="4B205ED0"/>
    <w:lvl w:ilvl="0" w:tplc="04240019">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 w15:restartNumberingAfterBreak="0">
    <w:nsid w:val="09361CEC"/>
    <w:multiLevelType w:val="multilevel"/>
    <w:tmpl w:val="71E60864"/>
    <w:lvl w:ilvl="0">
      <w:start w:val="1"/>
      <w:numFmt w:val="bullet"/>
      <w:lvlText w:val="-"/>
      <w:lvlJc w:val="left"/>
      <w:pPr>
        <w:tabs>
          <w:tab w:val="num" w:pos="360"/>
        </w:tabs>
        <w:ind w:left="360" w:hanging="360"/>
      </w:pPr>
      <w:rPr>
        <w:rFonts w:ascii="Arial" w:hAnsi="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0B405957"/>
    <w:multiLevelType w:val="hybridMultilevel"/>
    <w:tmpl w:val="C1324C6E"/>
    <w:lvl w:ilvl="0" w:tplc="82F8DBE6">
      <w:start w:val="1"/>
      <w:numFmt w:val="lowerLetter"/>
      <w:lvlText w:val="%1)"/>
      <w:lvlJc w:val="left"/>
      <w:pPr>
        <w:tabs>
          <w:tab w:val="num" w:pos="360"/>
        </w:tabs>
        <w:ind w:left="360" w:hanging="360"/>
      </w:pPr>
      <w:rPr>
        <w:rFonts w:hint="default"/>
        <w:i w:val="0"/>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1" w15:restartNumberingAfterBreak="0">
    <w:nsid w:val="0C5A11C4"/>
    <w:multiLevelType w:val="hybridMultilevel"/>
    <w:tmpl w:val="F3C0D73A"/>
    <w:lvl w:ilvl="0" w:tplc="04240019">
      <w:start w:val="1"/>
      <w:numFmt w:val="lowerLetter"/>
      <w:lvlText w:val="%1."/>
      <w:lvlJc w:val="left"/>
      <w:pPr>
        <w:ind w:left="360" w:hanging="360"/>
      </w:pPr>
    </w:lvl>
    <w:lvl w:ilvl="1" w:tplc="460CCF0E">
      <w:start w:val="1"/>
      <w:numFmt w:val="lowerRoman"/>
      <w:lvlText w:val="(%2)"/>
      <w:lvlJc w:val="left"/>
      <w:pPr>
        <w:ind w:left="1440" w:hanging="720"/>
      </w:pPr>
      <w:rPr>
        <w:rFonts w:hint="default"/>
      </w:r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2" w15:restartNumberingAfterBreak="0">
    <w:nsid w:val="0DEB1D97"/>
    <w:multiLevelType w:val="hybridMultilevel"/>
    <w:tmpl w:val="67C68A00"/>
    <w:lvl w:ilvl="0" w:tplc="B2E6B018">
      <w:start w:val="1"/>
      <w:numFmt w:val="lowerLetter"/>
      <w:lvlText w:val="%1)"/>
      <w:lvlJc w:val="left"/>
      <w:pPr>
        <w:ind w:left="360" w:hanging="360"/>
      </w:pPr>
      <w:rPr>
        <w:i w:val="0"/>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3" w15:restartNumberingAfterBreak="0">
    <w:nsid w:val="102E72FA"/>
    <w:multiLevelType w:val="hybridMultilevel"/>
    <w:tmpl w:val="3FD65C30"/>
    <w:lvl w:ilvl="0" w:tplc="04240017">
      <w:start w:val="1"/>
      <w:numFmt w:val="lowerLetter"/>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4" w15:restartNumberingAfterBreak="0">
    <w:nsid w:val="12027BC9"/>
    <w:multiLevelType w:val="hybridMultilevel"/>
    <w:tmpl w:val="62082970"/>
    <w:lvl w:ilvl="0" w:tplc="04240019">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5" w15:restartNumberingAfterBreak="0">
    <w:nsid w:val="13096280"/>
    <w:multiLevelType w:val="hybridMultilevel"/>
    <w:tmpl w:val="02640182"/>
    <w:lvl w:ilvl="0" w:tplc="0D7483A6">
      <w:start w:val="1"/>
      <w:numFmt w:val="bullet"/>
      <w:lvlText w:val="-"/>
      <w:lvlJc w:val="left"/>
      <w:pPr>
        <w:ind w:left="360" w:hanging="360"/>
      </w:pPr>
      <w:rPr>
        <w:rFonts w:ascii="Arial"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6" w15:restartNumberingAfterBreak="0">
    <w:nsid w:val="156F7962"/>
    <w:multiLevelType w:val="multilevel"/>
    <w:tmpl w:val="CB7C0FD2"/>
    <w:lvl w:ilvl="0">
      <w:start w:val="1"/>
      <w:numFmt w:val="bullet"/>
      <w:lvlText w:val="-"/>
      <w:lvlJc w:val="left"/>
      <w:pPr>
        <w:tabs>
          <w:tab w:val="num" w:pos="360"/>
        </w:tabs>
        <w:ind w:left="360" w:hanging="360"/>
      </w:pPr>
      <w:rPr>
        <w:rFonts w:ascii="Arial" w:hAnsi="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15F74A1A"/>
    <w:multiLevelType w:val="hybridMultilevel"/>
    <w:tmpl w:val="FA4E31F2"/>
    <w:lvl w:ilvl="0" w:tplc="04240019">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8" w15:restartNumberingAfterBreak="0">
    <w:nsid w:val="1B3B576D"/>
    <w:multiLevelType w:val="hybridMultilevel"/>
    <w:tmpl w:val="A886D140"/>
    <w:lvl w:ilvl="0" w:tplc="035C4AF0">
      <w:start w:val="1"/>
      <w:numFmt w:val="lowerLetter"/>
      <w:lvlText w:val="%1)"/>
      <w:lvlJc w:val="left"/>
      <w:pPr>
        <w:ind w:left="360" w:hanging="360"/>
      </w:pPr>
      <w:rPr>
        <w:i w:val="0"/>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9" w15:restartNumberingAfterBreak="0">
    <w:nsid w:val="1CC7222E"/>
    <w:multiLevelType w:val="multilevel"/>
    <w:tmpl w:val="E362CC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1F8F7230"/>
    <w:multiLevelType w:val="hybridMultilevel"/>
    <w:tmpl w:val="CAC43B66"/>
    <w:lvl w:ilvl="0" w:tplc="ADF891B4">
      <w:start w:val="1"/>
      <w:numFmt w:val="lowerLetter"/>
      <w:lvlText w:val="%1)"/>
      <w:lvlJc w:val="left"/>
      <w:pPr>
        <w:ind w:left="360" w:hanging="360"/>
      </w:pPr>
      <w:rPr>
        <w:rFonts w:hint="default"/>
        <w:i w:val="0"/>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1" w15:restartNumberingAfterBreak="0">
    <w:nsid w:val="2003424C"/>
    <w:multiLevelType w:val="hybridMultilevel"/>
    <w:tmpl w:val="20F815B0"/>
    <w:lvl w:ilvl="0" w:tplc="04240019">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2" w15:restartNumberingAfterBreak="0">
    <w:nsid w:val="22501293"/>
    <w:multiLevelType w:val="hybridMultilevel"/>
    <w:tmpl w:val="A886D140"/>
    <w:lvl w:ilvl="0" w:tplc="035C4AF0">
      <w:start w:val="1"/>
      <w:numFmt w:val="lowerLetter"/>
      <w:lvlText w:val="%1)"/>
      <w:lvlJc w:val="left"/>
      <w:pPr>
        <w:ind w:left="360" w:hanging="360"/>
      </w:pPr>
      <w:rPr>
        <w:i w:val="0"/>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3" w15:restartNumberingAfterBreak="0">
    <w:nsid w:val="255E2E76"/>
    <w:multiLevelType w:val="hybridMultilevel"/>
    <w:tmpl w:val="9C22465C"/>
    <w:lvl w:ilvl="0" w:tplc="DC8A36EE">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2A4A06D1"/>
    <w:multiLevelType w:val="hybridMultilevel"/>
    <w:tmpl w:val="8416C440"/>
    <w:lvl w:ilvl="0" w:tplc="04240019">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5" w15:restartNumberingAfterBreak="0">
    <w:nsid w:val="2CE21E91"/>
    <w:multiLevelType w:val="hybridMultilevel"/>
    <w:tmpl w:val="9E10745E"/>
    <w:lvl w:ilvl="0" w:tplc="04240019">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6" w15:restartNumberingAfterBreak="0">
    <w:nsid w:val="2CFB6655"/>
    <w:multiLevelType w:val="hybridMultilevel"/>
    <w:tmpl w:val="1F267F3C"/>
    <w:lvl w:ilvl="0" w:tplc="EB465DE2">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7" w15:restartNumberingAfterBreak="0">
    <w:nsid w:val="2E495B23"/>
    <w:multiLevelType w:val="hybridMultilevel"/>
    <w:tmpl w:val="0B24A7CC"/>
    <w:lvl w:ilvl="0" w:tplc="04240019">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8" w15:restartNumberingAfterBreak="0">
    <w:nsid w:val="30933CDE"/>
    <w:multiLevelType w:val="hybridMultilevel"/>
    <w:tmpl w:val="8A38F820"/>
    <w:lvl w:ilvl="0" w:tplc="78D060E4">
      <w:start w:val="1"/>
      <w:numFmt w:val="lowerLetter"/>
      <w:lvlText w:val="%1."/>
      <w:lvlJc w:val="left"/>
      <w:pPr>
        <w:ind w:left="360" w:hanging="360"/>
      </w:pPr>
      <w:rPr>
        <w:i w:val="0"/>
      </w:r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29" w15:restartNumberingAfterBreak="0">
    <w:nsid w:val="30CF3D73"/>
    <w:multiLevelType w:val="hybridMultilevel"/>
    <w:tmpl w:val="2EF26DF0"/>
    <w:lvl w:ilvl="0" w:tplc="04240017">
      <w:start w:val="1"/>
      <w:numFmt w:val="lowerLetter"/>
      <w:lvlText w:val="%1)"/>
      <w:lvlJc w:val="left"/>
      <w:pPr>
        <w:ind w:left="360" w:hanging="360"/>
      </w:pPr>
    </w:lvl>
    <w:lvl w:ilvl="1" w:tplc="04240017">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0" w15:restartNumberingAfterBreak="0">
    <w:nsid w:val="31816686"/>
    <w:multiLevelType w:val="hybridMultilevel"/>
    <w:tmpl w:val="EC0630C6"/>
    <w:lvl w:ilvl="0" w:tplc="04240019">
      <w:start w:val="1"/>
      <w:numFmt w:val="lowerLetter"/>
      <w:lvlText w:val="%1."/>
      <w:lvlJc w:val="left"/>
      <w:pPr>
        <w:ind w:left="720" w:hanging="360"/>
      </w:p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1" w15:restartNumberingAfterBreak="0">
    <w:nsid w:val="327F792E"/>
    <w:multiLevelType w:val="hybridMultilevel"/>
    <w:tmpl w:val="42B4855A"/>
    <w:lvl w:ilvl="0" w:tplc="04240019">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2" w15:restartNumberingAfterBreak="0">
    <w:nsid w:val="344573CC"/>
    <w:multiLevelType w:val="hybridMultilevel"/>
    <w:tmpl w:val="2A985DCE"/>
    <w:lvl w:ilvl="0" w:tplc="EB465DE2">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35571172"/>
    <w:multiLevelType w:val="hybridMultilevel"/>
    <w:tmpl w:val="F274CB9A"/>
    <w:lvl w:ilvl="0" w:tplc="737E45E8">
      <w:numFmt w:val="bullet"/>
      <w:lvlText w:val="-"/>
      <w:lvlJc w:val="left"/>
      <w:pPr>
        <w:ind w:left="360" w:hanging="360"/>
      </w:pPr>
      <w:rPr>
        <w:rFonts w:ascii="Arial" w:eastAsia="Times New Roman" w:hAnsi="Arial" w:cs="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4" w15:restartNumberingAfterBreak="0">
    <w:nsid w:val="362443B2"/>
    <w:multiLevelType w:val="hybridMultilevel"/>
    <w:tmpl w:val="60A894E0"/>
    <w:lvl w:ilvl="0" w:tplc="04240019">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5" w15:restartNumberingAfterBreak="0">
    <w:nsid w:val="37132185"/>
    <w:multiLevelType w:val="hybridMultilevel"/>
    <w:tmpl w:val="39EA45EA"/>
    <w:lvl w:ilvl="0" w:tplc="ADF891B4">
      <w:start w:val="1"/>
      <w:numFmt w:val="lowerLetter"/>
      <w:lvlText w:val="%1)"/>
      <w:lvlJc w:val="left"/>
      <w:pPr>
        <w:ind w:left="360" w:hanging="360"/>
      </w:pPr>
      <w:rPr>
        <w:rFonts w:hint="default"/>
        <w:i w:val="0"/>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6" w15:restartNumberingAfterBreak="0">
    <w:nsid w:val="3B142487"/>
    <w:multiLevelType w:val="multilevel"/>
    <w:tmpl w:val="F432A3C8"/>
    <w:lvl w:ilvl="0">
      <w:numFmt w:val="bullet"/>
      <w:lvlText w:val="-"/>
      <w:lvlJc w:val="left"/>
      <w:pPr>
        <w:tabs>
          <w:tab w:val="num" w:pos="360"/>
        </w:tabs>
        <w:ind w:left="360" w:hanging="360"/>
      </w:pPr>
      <w:rPr>
        <w:rFonts w:ascii="Arial" w:eastAsia="Times New Roman" w:hAnsi="Arial" w:cs="Arial" w:hint="default"/>
        <w:sz w:val="20"/>
      </w:rPr>
    </w:lvl>
    <w:lvl w:ilvl="1">
      <w:numFmt w:val="bullet"/>
      <w:lvlText w:val="-"/>
      <w:lvlJc w:val="left"/>
      <w:pPr>
        <w:tabs>
          <w:tab w:val="num" w:pos="1080"/>
        </w:tabs>
        <w:ind w:left="1080" w:hanging="360"/>
      </w:pPr>
      <w:rPr>
        <w:rFonts w:ascii="Arial" w:eastAsia="Times New Roman" w:hAnsi="Arial" w:cs="Arial"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3C4605F6"/>
    <w:multiLevelType w:val="hybridMultilevel"/>
    <w:tmpl w:val="DEA85316"/>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8" w15:restartNumberingAfterBreak="0">
    <w:nsid w:val="3EB43BE5"/>
    <w:multiLevelType w:val="hybridMultilevel"/>
    <w:tmpl w:val="0C627BBE"/>
    <w:lvl w:ilvl="0" w:tplc="6D9A3778">
      <w:start w:val="1"/>
      <w:numFmt w:val="bullet"/>
      <w:lvlText w:val="-"/>
      <w:lvlJc w:val="left"/>
      <w:pPr>
        <w:ind w:left="360" w:hanging="360"/>
      </w:pPr>
      <w:rPr>
        <w:rFonts w:ascii="Arial"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9" w15:restartNumberingAfterBreak="0">
    <w:nsid w:val="3F4B69DF"/>
    <w:multiLevelType w:val="hybridMultilevel"/>
    <w:tmpl w:val="8BFE3986"/>
    <w:lvl w:ilvl="0" w:tplc="2932BA8A">
      <w:start w:val="1"/>
      <w:numFmt w:val="lowerLetter"/>
      <w:lvlText w:val="%1."/>
      <w:lvlJc w:val="left"/>
      <w:pPr>
        <w:ind w:left="360" w:hanging="360"/>
      </w:pPr>
      <w:rPr>
        <w:b w:val="0"/>
        <w:i w:val="0"/>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0" w15:restartNumberingAfterBreak="0">
    <w:nsid w:val="4017689E"/>
    <w:multiLevelType w:val="hybridMultilevel"/>
    <w:tmpl w:val="7980902A"/>
    <w:lvl w:ilvl="0" w:tplc="04240019">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1" w15:restartNumberingAfterBreak="0">
    <w:nsid w:val="42FB6243"/>
    <w:multiLevelType w:val="hybridMultilevel"/>
    <w:tmpl w:val="F2125B56"/>
    <w:lvl w:ilvl="0" w:tplc="ADF891B4">
      <w:start w:val="1"/>
      <w:numFmt w:val="lowerLetter"/>
      <w:lvlText w:val="%1)"/>
      <w:lvlJc w:val="left"/>
      <w:pPr>
        <w:ind w:left="360" w:hanging="360"/>
      </w:pPr>
      <w:rPr>
        <w:rFonts w:hint="default"/>
        <w:i w:val="0"/>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2" w15:restartNumberingAfterBreak="0">
    <w:nsid w:val="46D51749"/>
    <w:multiLevelType w:val="hybridMultilevel"/>
    <w:tmpl w:val="EE745F58"/>
    <w:lvl w:ilvl="0" w:tplc="6D9A3778">
      <w:start w:val="1"/>
      <w:numFmt w:val="bullet"/>
      <w:lvlText w:val="-"/>
      <w:lvlJc w:val="left"/>
      <w:pPr>
        <w:ind w:left="360" w:hanging="360"/>
      </w:pPr>
      <w:rPr>
        <w:rFonts w:ascii="Arial"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3" w15:restartNumberingAfterBreak="0">
    <w:nsid w:val="48B91FF3"/>
    <w:multiLevelType w:val="hybridMultilevel"/>
    <w:tmpl w:val="AAAE7380"/>
    <w:lvl w:ilvl="0" w:tplc="04240019">
      <w:start w:val="1"/>
      <w:numFmt w:val="lowerLetter"/>
      <w:lvlText w:val="%1."/>
      <w:lvlJc w:val="left"/>
      <w:pPr>
        <w:tabs>
          <w:tab w:val="num" w:pos="360"/>
        </w:tabs>
        <w:ind w:left="360" w:hanging="360"/>
      </w:pPr>
      <w:rPr>
        <w:rFonts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4A1A17B4"/>
    <w:multiLevelType w:val="hybridMultilevel"/>
    <w:tmpl w:val="28244DF6"/>
    <w:lvl w:ilvl="0" w:tplc="04240017">
      <w:start w:val="1"/>
      <w:numFmt w:val="lowerLetter"/>
      <w:lvlText w:val="%1)"/>
      <w:lvlJc w:val="left"/>
      <w:pPr>
        <w:tabs>
          <w:tab w:val="num" w:pos="-1628"/>
        </w:tabs>
        <w:ind w:left="-1628" w:hanging="360"/>
      </w:p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45" w15:restartNumberingAfterBreak="0">
    <w:nsid w:val="4CAC1D06"/>
    <w:multiLevelType w:val="multilevel"/>
    <w:tmpl w:val="41FCB0C4"/>
    <w:lvl w:ilvl="0">
      <w:start w:val="1"/>
      <w:numFmt w:val="bullet"/>
      <w:lvlText w:val="-"/>
      <w:lvlJc w:val="left"/>
      <w:pPr>
        <w:tabs>
          <w:tab w:val="num" w:pos="360"/>
        </w:tabs>
        <w:ind w:left="360" w:hanging="360"/>
      </w:pPr>
      <w:rPr>
        <w:rFonts w:ascii="Arial" w:hAnsi="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6" w15:restartNumberingAfterBreak="0">
    <w:nsid w:val="4FCF762E"/>
    <w:multiLevelType w:val="hybridMultilevel"/>
    <w:tmpl w:val="8F24E2DC"/>
    <w:lvl w:ilvl="0" w:tplc="0424000F">
      <w:start w:val="1"/>
      <w:numFmt w:val="decimal"/>
      <w:lvlText w:val="%1."/>
      <w:lvlJc w:val="left"/>
      <w:pPr>
        <w:ind w:left="720" w:hanging="360"/>
      </w:pPr>
    </w:lvl>
    <w:lvl w:ilvl="1" w:tplc="3F98F99E">
      <w:start w:val="1"/>
      <w:numFmt w:val="decimal"/>
      <w:lvlText w:val="%2)"/>
      <w:lvlJc w:val="left"/>
      <w:pPr>
        <w:ind w:left="1440" w:hanging="360"/>
      </w:pPr>
      <w:rPr>
        <w:rFonts w:hint="default"/>
      </w:r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7" w15:restartNumberingAfterBreak="0">
    <w:nsid w:val="51835203"/>
    <w:multiLevelType w:val="multilevel"/>
    <w:tmpl w:val="6A98BEC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pStyle w:val="Naslov3"/>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8" w15:restartNumberingAfterBreak="0">
    <w:nsid w:val="52095EB5"/>
    <w:multiLevelType w:val="hybridMultilevel"/>
    <w:tmpl w:val="350A167E"/>
    <w:lvl w:ilvl="0" w:tplc="04240019">
      <w:start w:val="1"/>
      <w:numFmt w:val="lowerLetter"/>
      <w:lvlText w:val="%1."/>
      <w:lvlJc w:val="left"/>
      <w:pPr>
        <w:ind w:left="360" w:hanging="360"/>
      </w:pPr>
      <w:rPr>
        <w:i w:val="0"/>
      </w:rPr>
    </w:lvl>
    <w:lvl w:ilvl="1" w:tplc="04240003">
      <w:start w:val="1"/>
      <w:numFmt w:val="decimal"/>
      <w:lvlText w:val="%2."/>
      <w:lvlJc w:val="left"/>
      <w:pPr>
        <w:tabs>
          <w:tab w:val="num" w:pos="1080"/>
        </w:tabs>
        <w:ind w:left="1080" w:hanging="360"/>
      </w:pPr>
    </w:lvl>
    <w:lvl w:ilvl="2" w:tplc="04240005">
      <w:start w:val="1"/>
      <w:numFmt w:val="decimal"/>
      <w:lvlText w:val="%3."/>
      <w:lvlJc w:val="left"/>
      <w:pPr>
        <w:tabs>
          <w:tab w:val="num" w:pos="1800"/>
        </w:tabs>
        <w:ind w:left="1800" w:hanging="360"/>
      </w:pPr>
    </w:lvl>
    <w:lvl w:ilvl="3" w:tplc="04240001">
      <w:start w:val="1"/>
      <w:numFmt w:val="decimal"/>
      <w:lvlText w:val="%4."/>
      <w:lvlJc w:val="left"/>
      <w:pPr>
        <w:tabs>
          <w:tab w:val="num" w:pos="2520"/>
        </w:tabs>
        <w:ind w:left="2520" w:hanging="360"/>
      </w:pPr>
    </w:lvl>
    <w:lvl w:ilvl="4" w:tplc="04240003">
      <w:start w:val="1"/>
      <w:numFmt w:val="decimal"/>
      <w:lvlText w:val="%5."/>
      <w:lvlJc w:val="left"/>
      <w:pPr>
        <w:tabs>
          <w:tab w:val="num" w:pos="3240"/>
        </w:tabs>
        <w:ind w:left="3240" w:hanging="360"/>
      </w:pPr>
    </w:lvl>
    <w:lvl w:ilvl="5" w:tplc="04240005">
      <w:start w:val="1"/>
      <w:numFmt w:val="decimal"/>
      <w:lvlText w:val="%6."/>
      <w:lvlJc w:val="left"/>
      <w:pPr>
        <w:tabs>
          <w:tab w:val="num" w:pos="3960"/>
        </w:tabs>
        <w:ind w:left="3960" w:hanging="360"/>
      </w:pPr>
    </w:lvl>
    <w:lvl w:ilvl="6" w:tplc="04240001">
      <w:start w:val="1"/>
      <w:numFmt w:val="decimal"/>
      <w:lvlText w:val="%7."/>
      <w:lvlJc w:val="left"/>
      <w:pPr>
        <w:tabs>
          <w:tab w:val="num" w:pos="4680"/>
        </w:tabs>
        <w:ind w:left="4680" w:hanging="360"/>
      </w:pPr>
    </w:lvl>
    <w:lvl w:ilvl="7" w:tplc="04240003">
      <w:start w:val="1"/>
      <w:numFmt w:val="decimal"/>
      <w:lvlText w:val="%8."/>
      <w:lvlJc w:val="left"/>
      <w:pPr>
        <w:tabs>
          <w:tab w:val="num" w:pos="5400"/>
        </w:tabs>
        <w:ind w:left="5400" w:hanging="360"/>
      </w:pPr>
    </w:lvl>
    <w:lvl w:ilvl="8" w:tplc="04240005">
      <w:start w:val="1"/>
      <w:numFmt w:val="decimal"/>
      <w:lvlText w:val="%9."/>
      <w:lvlJc w:val="left"/>
      <w:pPr>
        <w:tabs>
          <w:tab w:val="num" w:pos="6120"/>
        </w:tabs>
        <w:ind w:left="6120" w:hanging="360"/>
      </w:pPr>
    </w:lvl>
  </w:abstractNum>
  <w:abstractNum w:abstractNumId="49" w15:restartNumberingAfterBreak="0">
    <w:nsid w:val="52BA7BCB"/>
    <w:multiLevelType w:val="hybridMultilevel"/>
    <w:tmpl w:val="A886D140"/>
    <w:lvl w:ilvl="0" w:tplc="035C4AF0">
      <w:start w:val="1"/>
      <w:numFmt w:val="lowerLetter"/>
      <w:lvlText w:val="%1)"/>
      <w:lvlJc w:val="left"/>
      <w:pPr>
        <w:ind w:left="360" w:hanging="360"/>
      </w:pPr>
      <w:rPr>
        <w:i w:val="0"/>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0" w15:restartNumberingAfterBreak="0">
    <w:nsid w:val="53F35B49"/>
    <w:multiLevelType w:val="multilevel"/>
    <w:tmpl w:val="A68A7524"/>
    <w:lvl w:ilvl="0">
      <w:start w:val="40"/>
      <w:numFmt w:val="bullet"/>
      <w:lvlText w:val="-"/>
      <w:lvlJc w:val="left"/>
      <w:pPr>
        <w:tabs>
          <w:tab w:val="num" w:pos="360"/>
        </w:tabs>
        <w:ind w:left="360" w:hanging="360"/>
      </w:pPr>
      <w:rPr>
        <w:rFonts w:ascii="NewsGoth BT" w:eastAsia="Broadway" w:hAnsi="NewsGoth BT" w:cs="NewsGoth BT"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1" w15:restartNumberingAfterBreak="0">
    <w:nsid w:val="54784A24"/>
    <w:multiLevelType w:val="hybridMultilevel"/>
    <w:tmpl w:val="09D456CE"/>
    <w:lvl w:ilvl="0" w:tplc="04240019">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2" w15:restartNumberingAfterBreak="0">
    <w:nsid w:val="591705C6"/>
    <w:multiLevelType w:val="hybridMultilevel"/>
    <w:tmpl w:val="59021D18"/>
    <w:name w:val="WW8Num423"/>
    <w:lvl w:ilvl="0" w:tplc="681A3DE8">
      <w:start w:val="1"/>
      <w:numFmt w:val="lowerLetter"/>
      <w:lvlText w:val="%1)"/>
      <w:lvlJc w:val="left"/>
      <w:pPr>
        <w:tabs>
          <w:tab w:val="num" w:pos="360"/>
        </w:tabs>
        <w:ind w:left="360" w:hanging="360"/>
      </w:pPr>
      <w:rPr>
        <w:rFonts w:hint="default"/>
        <w:color w:val="auto"/>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3" w15:restartNumberingAfterBreak="0">
    <w:nsid w:val="5D723802"/>
    <w:multiLevelType w:val="hybridMultilevel"/>
    <w:tmpl w:val="D2F0E69A"/>
    <w:lvl w:ilvl="0" w:tplc="04240019">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4" w15:restartNumberingAfterBreak="0">
    <w:nsid w:val="5E02452A"/>
    <w:multiLevelType w:val="hybridMultilevel"/>
    <w:tmpl w:val="1E18E73C"/>
    <w:lvl w:ilvl="0" w:tplc="04240019">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5" w15:restartNumberingAfterBreak="0">
    <w:nsid w:val="5F4F1681"/>
    <w:multiLevelType w:val="hybridMultilevel"/>
    <w:tmpl w:val="22963FF4"/>
    <w:lvl w:ilvl="0" w:tplc="04240017">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6" w15:restartNumberingAfterBreak="0">
    <w:nsid w:val="623B2C0A"/>
    <w:multiLevelType w:val="hybridMultilevel"/>
    <w:tmpl w:val="6A106384"/>
    <w:lvl w:ilvl="0" w:tplc="04240019">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7" w15:restartNumberingAfterBreak="0">
    <w:nsid w:val="63B275F5"/>
    <w:multiLevelType w:val="hybridMultilevel"/>
    <w:tmpl w:val="922E8658"/>
    <w:lvl w:ilvl="0" w:tplc="04240019">
      <w:start w:val="1"/>
      <w:numFmt w:val="lowerLetter"/>
      <w:lvlText w:val="%1."/>
      <w:lvlJc w:val="left"/>
      <w:pPr>
        <w:ind w:left="360" w:hanging="360"/>
      </w:pPr>
    </w:lvl>
    <w:lvl w:ilvl="1" w:tplc="8230060C">
      <w:start w:val="1"/>
      <w:numFmt w:val="decimal"/>
      <w:lvlText w:val="%2."/>
      <w:lvlJc w:val="left"/>
      <w:pPr>
        <w:ind w:left="1080" w:hanging="360"/>
      </w:pPr>
      <w:rPr>
        <w:rFonts w:hint="default"/>
      </w:r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8" w15:restartNumberingAfterBreak="0">
    <w:nsid w:val="64350BC7"/>
    <w:multiLevelType w:val="hybridMultilevel"/>
    <w:tmpl w:val="E78EBCC8"/>
    <w:lvl w:ilvl="0" w:tplc="04240017">
      <w:start w:val="1"/>
      <w:numFmt w:val="lowerLetter"/>
      <w:lvlText w:val="%1)"/>
      <w:lvlJc w:val="left"/>
      <w:pPr>
        <w:ind w:left="360" w:hanging="360"/>
      </w:pPr>
      <w:rPr>
        <w:i w:val="0"/>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9" w15:restartNumberingAfterBreak="0">
    <w:nsid w:val="65E553F4"/>
    <w:multiLevelType w:val="hybridMultilevel"/>
    <w:tmpl w:val="E96093EE"/>
    <w:lvl w:ilvl="0" w:tplc="8128845C">
      <w:start w:val="1"/>
      <w:numFmt w:val="bullet"/>
      <w:pStyle w:val="PreglednicezalinejamiChar"/>
      <w:lvlText w:val=""/>
      <w:lvlJc w:val="left"/>
      <w:pPr>
        <w:tabs>
          <w:tab w:val="num" w:pos="284"/>
        </w:tabs>
        <w:ind w:left="284" w:hanging="284"/>
      </w:pPr>
      <w:rPr>
        <w:rFonts w:ascii="Symbol" w:hAnsi="Symbol" w:hint="default"/>
      </w:rPr>
    </w:lvl>
    <w:lvl w:ilvl="1" w:tplc="185A9654">
      <w:start w:val="1"/>
      <w:numFmt w:val="bullet"/>
      <w:lvlText w:val="o"/>
      <w:lvlJc w:val="left"/>
      <w:pPr>
        <w:tabs>
          <w:tab w:val="num" w:pos="2148"/>
        </w:tabs>
        <w:ind w:left="2148" w:hanging="360"/>
      </w:pPr>
      <w:rPr>
        <w:rFonts w:ascii="Courier New" w:hAnsi="Courier New" w:cs="Courier New" w:hint="default"/>
      </w:rPr>
    </w:lvl>
    <w:lvl w:ilvl="2" w:tplc="04240005" w:tentative="1">
      <w:start w:val="1"/>
      <w:numFmt w:val="bullet"/>
      <w:lvlText w:val=""/>
      <w:lvlJc w:val="left"/>
      <w:pPr>
        <w:tabs>
          <w:tab w:val="num" w:pos="2868"/>
        </w:tabs>
        <w:ind w:left="2868" w:hanging="360"/>
      </w:pPr>
      <w:rPr>
        <w:rFonts w:ascii="Wingdings" w:hAnsi="Wingdings" w:hint="default"/>
      </w:rPr>
    </w:lvl>
    <w:lvl w:ilvl="3" w:tplc="04240001" w:tentative="1">
      <w:start w:val="1"/>
      <w:numFmt w:val="bullet"/>
      <w:lvlText w:val=""/>
      <w:lvlJc w:val="left"/>
      <w:pPr>
        <w:tabs>
          <w:tab w:val="num" w:pos="3588"/>
        </w:tabs>
        <w:ind w:left="3588" w:hanging="360"/>
      </w:pPr>
      <w:rPr>
        <w:rFonts w:ascii="Symbol" w:hAnsi="Symbol" w:hint="default"/>
      </w:rPr>
    </w:lvl>
    <w:lvl w:ilvl="4" w:tplc="04240003" w:tentative="1">
      <w:start w:val="1"/>
      <w:numFmt w:val="bullet"/>
      <w:lvlText w:val="o"/>
      <w:lvlJc w:val="left"/>
      <w:pPr>
        <w:tabs>
          <w:tab w:val="num" w:pos="4308"/>
        </w:tabs>
        <w:ind w:left="4308" w:hanging="360"/>
      </w:pPr>
      <w:rPr>
        <w:rFonts w:ascii="Courier New" w:hAnsi="Courier New" w:cs="Courier New" w:hint="default"/>
      </w:rPr>
    </w:lvl>
    <w:lvl w:ilvl="5" w:tplc="04240005" w:tentative="1">
      <w:start w:val="1"/>
      <w:numFmt w:val="bullet"/>
      <w:lvlText w:val=""/>
      <w:lvlJc w:val="left"/>
      <w:pPr>
        <w:tabs>
          <w:tab w:val="num" w:pos="5028"/>
        </w:tabs>
        <w:ind w:left="5028" w:hanging="360"/>
      </w:pPr>
      <w:rPr>
        <w:rFonts w:ascii="Wingdings" w:hAnsi="Wingdings" w:hint="default"/>
      </w:rPr>
    </w:lvl>
    <w:lvl w:ilvl="6" w:tplc="04240001" w:tentative="1">
      <w:start w:val="1"/>
      <w:numFmt w:val="bullet"/>
      <w:lvlText w:val=""/>
      <w:lvlJc w:val="left"/>
      <w:pPr>
        <w:tabs>
          <w:tab w:val="num" w:pos="5748"/>
        </w:tabs>
        <w:ind w:left="5748" w:hanging="360"/>
      </w:pPr>
      <w:rPr>
        <w:rFonts w:ascii="Symbol" w:hAnsi="Symbol" w:hint="default"/>
      </w:rPr>
    </w:lvl>
    <w:lvl w:ilvl="7" w:tplc="04240003" w:tentative="1">
      <w:start w:val="1"/>
      <w:numFmt w:val="bullet"/>
      <w:lvlText w:val="o"/>
      <w:lvlJc w:val="left"/>
      <w:pPr>
        <w:tabs>
          <w:tab w:val="num" w:pos="6468"/>
        </w:tabs>
        <w:ind w:left="6468" w:hanging="360"/>
      </w:pPr>
      <w:rPr>
        <w:rFonts w:ascii="Courier New" w:hAnsi="Courier New" w:cs="Courier New" w:hint="default"/>
      </w:rPr>
    </w:lvl>
    <w:lvl w:ilvl="8" w:tplc="04240005" w:tentative="1">
      <w:start w:val="1"/>
      <w:numFmt w:val="bullet"/>
      <w:lvlText w:val=""/>
      <w:lvlJc w:val="left"/>
      <w:pPr>
        <w:tabs>
          <w:tab w:val="num" w:pos="7188"/>
        </w:tabs>
        <w:ind w:left="7188" w:hanging="360"/>
      </w:pPr>
      <w:rPr>
        <w:rFonts w:ascii="Wingdings" w:hAnsi="Wingdings" w:hint="default"/>
      </w:rPr>
    </w:lvl>
  </w:abstractNum>
  <w:abstractNum w:abstractNumId="60" w15:restartNumberingAfterBreak="0">
    <w:nsid w:val="6B380F28"/>
    <w:multiLevelType w:val="hybridMultilevel"/>
    <w:tmpl w:val="A886D140"/>
    <w:lvl w:ilvl="0" w:tplc="035C4AF0">
      <w:start w:val="1"/>
      <w:numFmt w:val="lowerLetter"/>
      <w:lvlText w:val="%1)"/>
      <w:lvlJc w:val="left"/>
      <w:pPr>
        <w:ind w:left="360" w:hanging="360"/>
      </w:pPr>
      <w:rPr>
        <w:i w:val="0"/>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1" w15:restartNumberingAfterBreak="0">
    <w:nsid w:val="6C65271C"/>
    <w:multiLevelType w:val="hybridMultilevel"/>
    <w:tmpl w:val="12B28094"/>
    <w:lvl w:ilvl="0" w:tplc="04240019">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2" w15:restartNumberingAfterBreak="0">
    <w:nsid w:val="6D617EE3"/>
    <w:multiLevelType w:val="hybridMultilevel"/>
    <w:tmpl w:val="41FCAD7E"/>
    <w:lvl w:ilvl="0" w:tplc="04240019">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3" w15:restartNumberingAfterBreak="0">
    <w:nsid w:val="6D633865"/>
    <w:multiLevelType w:val="hybridMultilevel"/>
    <w:tmpl w:val="856A9776"/>
    <w:lvl w:ilvl="0" w:tplc="00000014">
      <w:start w:val="1"/>
      <w:numFmt w:val="bullet"/>
      <w:lvlText w:val="-"/>
      <w:lvlJc w:val="left"/>
      <w:pPr>
        <w:ind w:left="360" w:hanging="360"/>
      </w:pPr>
      <w:rPr>
        <w:rFonts w:ascii="Arial" w:hAnsi="Arial"/>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64" w15:restartNumberingAfterBreak="0">
    <w:nsid w:val="6D9D61E5"/>
    <w:multiLevelType w:val="hybridMultilevel"/>
    <w:tmpl w:val="B3CE9B4E"/>
    <w:lvl w:ilvl="0" w:tplc="0424000F">
      <w:start w:val="1"/>
      <w:numFmt w:val="decimal"/>
      <w:lvlText w:val="%1."/>
      <w:lvlJc w:val="left"/>
      <w:pPr>
        <w:ind w:left="720" w:hanging="360"/>
      </w:pPr>
    </w:lvl>
    <w:lvl w:ilvl="1" w:tplc="0424000F">
      <w:start w:val="1"/>
      <w:numFmt w:val="decimal"/>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5" w15:restartNumberingAfterBreak="0">
    <w:nsid w:val="6FF7264F"/>
    <w:multiLevelType w:val="hybridMultilevel"/>
    <w:tmpl w:val="AD402302"/>
    <w:lvl w:ilvl="0" w:tplc="04240019">
      <w:start w:val="1"/>
      <w:numFmt w:val="lowerLetter"/>
      <w:lvlText w:val="%1."/>
      <w:lvlJc w:val="left"/>
      <w:pPr>
        <w:tabs>
          <w:tab w:val="num" w:pos="360"/>
        </w:tabs>
        <w:ind w:left="360" w:hanging="360"/>
      </w:pPr>
    </w:lvl>
    <w:lvl w:ilvl="1" w:tplc="B6C2AB94">
      <w:start w:val="16"/>
      <w:numFmt w:val="bullet"/>
      <w:lvlText w:val="-"/>
      <w:lvlJc w:val="left"/>
      <w:pPr>
        <w:tabs>
          <w:tab w:val="num" w:pos="1080"/>
        </w:tabs>
        <w:ind w:left="1080" w:hanging="360"/>
      </w:pPr>
      <w:rPr>
        <w:rFonts w:ascii="Arial" w:eastAsia="Times New Roman" w:hAnsi="Arial" w:cs="Arial" w:hint="default"/>
      </w:r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66" w15:restartNumberingAfterBreak="0">
    <w:nsid w:val="74D025E4"/>
    <w:multiLevelType w:val="multilevel"/>
    <w:tmpl w:val="A9F6F764"/>
    <w:lvl w:ilvl="0">
      <w:numFmt w:val="bullet"/>
      <w:lvlText w:val="-"/>
      <w:lvlJc w:val="left"/>
      <w:pPr>
        <w:tabs>
          <w:tab w:val="num" w:pos="360"/>
        </w:tabs>
        <w:ind w:left="360" w:hanging="360"/>
      </w:pPr>
      <w:rPr>
        <w:rFonts w:ascii="Arial" w:eastAsia="Times New Roman"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7" w15:restartNumberingAfterBreak="0">
    <w:nsid w:val="7789238C"/>
    <w:multiLevelType w:val="hybridMultilevel"/>
    <w:tmpl w:val="2EEEB802"/>
    <w:lvl w:ilvl="0" w:tplc="04240019">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8" w15:restartNumberingAfterBreak="0">
    <w:nsid w:val="78872E05"/>
    <w:multiLevelType w:val="hybridMultilevel"/>
    <w:tmpl w:val="4DC4CE52"/>
    <w:lvl w:ilvl="0" w:tplc="ADF891B4">
      <w:start w:val="1"/>
      <w:numFmt w:val="lowerLetter"/>
      <w:lvlText w:val="%1)"/>
      <w:lvlJc w:val="left"/>
      <w:pPr>
        <w:ind w:left="360" w:hanging="360"/>
      </w:pPr>
      <w:rPr>
        <w:rFonts w:hint="default"/>
        <w:i w:val="0"/>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9" w15:restartNumberingAfterBreak="0">
    <w:nsid w:val="79AF7027"/>
    <w:multiLevelType w:val="hybridMultilevel"/>
    <w:tmpl w:val="6366AA6A"/>
    <w:lvl w:ilvl="0" w:tplc="04240019">
      <w:start w:val="1"/>
      <w:numFmt w:val="lowerLetter"/>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70" w15:restartNumberingAfterBreak="0">
    <w:nsid w:val="7F4A14AA"/>
    <w:multiLevelType w:val="hybridMultilevel"/>
    <w:tmpl w:val="2830349A"/>
    <w:name w:val="WW8Num42"/>
    <w:lvl w:ilvl="0" w:tplc="66A654AA">
      <w:start w:val="1"/>
      <w:numFmt w:val="bullet"/>
      <w:lvlText w:val="-"/>
      <w:lvlJc w:val="left"/>
      <w:pPr>
        <w:tabs>
          <w:tab w:val="num" w:pos="720"/>
        </w:tabs>
        <w:ind w:left="720" w:hanging="360"/>
      </w:pPr>
      <w:rPr>
        <w:rFonts w:ascii="Arial" w:hAnsi="Arial" w:hint="default"/>
        <w:b w:val="0"/>
        <w:i w:val="0"/>
        <w:sz w:val="20"/>
        <w:szCs w:val="24"/>
      </w:rPr>
    </w:lvl>
    <w:lvl w:ilvl="1" w:tplc="FDE6104E">
      <w:numFmt w:val="bullet"/>
      <w:lvlText w:val="-"/>
      <w:lvlJc w:val="left"/>
      <w:pPr>
        <w:tabs>
          <w:tab w:val="num" w:pos="1440"/>
        </w:tabs>
        <w:ind w:left="1440" w:hanging="360"/>
      </w:pPr>
      <w:rPr>
        <w:rFonts w:ascii="Trebuchet MS" w:eastAsia="Times New Roman" w:hAnsi="Trebuchet MS" w:cs="Arial" w:hint="default"/>
      </w:rPr>
    </w:lvl>
    <w:lvl w:ilvl="2" w:tplc="04240005">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47"/>
  </w:num>
  <w:num w:numId="2">
    <w:abstractNumId w:val="59"/>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68"/>
  </w:num>
  <w:num w:numId="6">
    <w:abstractNumId w:val="7"/>
  </w:num>
  <w:num w:numId="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num>
  <w:num w:numId="9">
    <w:abstractNumId w:val="41"/>
  </w:num>
  <w:num w:numId="10">
    <w:abstractNumId w:val="10"/>
  </w:num>
  <w:num w:numId="11">
    <w:abstractNumId w:val="49"/>
  </w:num>
  <w:num w:numId="12">
    <w:abstractNumId w:val="12"/>
  </w:num>
  <w:num w:numId="13">
    <w:abstractNumId w:val="61"/>
  </w:num>
  <w:num w:numId="14">
    <w:abstractNumId w:val="21"/>
  </w:num>
  <w:num w:numId="15">
    <w:abstractNumId w:val="57"/>
  </w:num>
  <w:num w:numId="16">
    <w:abstractNumId w:val="67"/>
  </w:num>
  <w:num w:numId="17">
    <w:abstractNumId w:val="11"/>
  </w:num>
  <w:num w:numId="18">
    <w:abstractNumId w:val="34"/>
  </w:num>
  <w:num w:numId="19">
    <w:abstractNumId w:val="40"/>
  </w:num>
  <w:num w:numId="20">
    <w:abstractNumId w:val="62"/>
  </w:num>
  <w:num w:numId="21">
    <w:abstractNumId w:val="25"/>
  </w:num>
  <w:num w:numId="22">
    <w:abstractNumId w:val="14"/>
  </w:num>
  <w:num w:numId="23">
    <w:abstractNumId w:val="65"/>
  </w:num>
  <w:num w:numId="24">
    <w:abstractNumId w:val="69"/>
  </w:num>
  <w:num w:numId="25">
    <w:abstractNumId w:val="43"/>
  </w:num>
  <w:num w:numId="26">
    <w:abstractNumId w:val="56"/>
  </w:num>
  <w:num w:numId="27">
    <w:abstractNumId w:val="54"/>
  </w:num>
  <w:num w:numId="28">
    <w:abstractNumId w:val="24"/>
  </w:num>
  <w:num w:numId="29">
    <w:abstractNumId w:val="48"/>
  </w:num>
  <w:num w:numId="30">
    <w:abstractNumId w:val="27"/>
  </w:num>
  <w:num w:numId="31">
    <w:abstractNumId w:val="31"/>
  </w:num>
  <w:num w:numId="32">
    <w:abstractNumId w:val="8"/>
  </w:num>
  <w:num w:numId="33">
    <w:abstractNumId w:val="46"/>
  </w:num>
  <w:num w:numId="34">
    <w:abstractNumId w:val="51"/>
  </w:num>
  <w:num w:numId="35">
    <w:abstractNumId w:val="64"/>
  </w:num>
  <w:num w:numId="36">
    <w:abstractNumId w:val="37"/>
  </w:num>
  <w:num w:numId="37">
    <w:abstractNumId w:val="17"/>
  </w:num>
  <w:num w:numId="38">
    <w:abstractNumId w:val="58"/>
  </w:num>
  <w:num w:numId="39">
    <w:abstractNumId w:val="13"/>
  </w:num>
  <w:num w:numId="40">
    <w:abstractNumId w:val="32"/>
  </w:num>
  <w:num w:numId="41">
    <w:abstractNumId w:val="66"/>
  </w:num>
  <w:num w:numId="42">
    <w:abstractNumId w:val="36"/>
  </w:num>
  <w:num w:numId="43">
    <w:abstractNumId w:val="45"/>
  </w:num>
  <w:num w:numId="44">
    <w:abstractNumId w:val="23"/>
  </w:num>
  <w:num w:numId="45">
    <w:abstractNumId w:val="9"/>
  </w:num>
  <w:num w:numId="46">
    <w:abstractNumId w:val="6"/>
  </w:num>
  <w:num w:numId="47">
    <w:abstractNumId w:val="42"/>
  </w:num>
  <w:num w:numId="48">
    <w:abstractNumId w:val="63"/>
  </w:num>
  <w:num w:numId="49">
    <w:abstractNumId w:val="18"/>
  </w:num>
  <w:num w:numId="50">
    <w:abstractNumId w:val="60"/>
  </w:num>
  <w:num w:numId="51">
    <w:abstractNumId w:val="22"/>
  </w:num>
  <w:num w:numId="52">
    <w:abstractNumId w:val="38"/>
  </w:num>
  <w:num w:numId="53">
    <w:abstractNumId w:val="33"/>
  </w:num>
  <w:num w:numId="54">
    <w:abstractNumId w:val="16"/>
  </w:num>
  <w:num w:numId="55">
    <w:abstractNumId w:val="15"/>
  </w:num>
  <w:num w:numId="56">
    <w:abstractNumId w:val="53"/>
  </w:num>
  <w:num w:numId="57">
    <w:abstractNumId w:val="50"/>
  </w:num>
  <w:num w:numId="58">
    <w:abstractNumId w:val="55"/>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8"/>
  </w:num>
  <w:num w:numId="61">
    <w:abstractNumId w:val="39"/>
  </w:num>
  <w:num w:numId="62">
    <w:abstractNumId w:val="29"/>
  </w:num>
  <w:num w:numId="63">
    <w:abstractNumId w:val="26"/>
  </w:num>
  <w:num w:numId="64">
    <w:abstractNumId w:val="30"/>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3B5"/>
    <w:rsid w:val="00000272"/>
    <w:rsid w:val="000004B1"/>
    <w:rsid w:val="00000AEA"/>
    <w:rsid w:val="000010CD"/>
    <w:rsid w:val="00001327"/>
    <w:rsid w:val="0000190A"/>
    <w:rsid w:val="00001DE0"/>
    <w:rsid w:val="000027EE"/>
    <w:rsid w:val="00003119"/>
    <w:rsid w:val="000036B8"/>
    <w:rsid w:val="000037EE"/>
    <w:rsid w:val="00003CF3"/>
    <w:rsid w:val="00004552"/>
    <w:rsid w:val="00004613"/>
    <w:rsid w:val="0000493E"/>
    <w:rsid w:val="000052B1"/>
    <w:rsid w:val="0000541D"/>
    <w:rsid w:val="000057E0"/>
    <w:rsid w:val="00005AA0"/>
    <w:rsid w:val="00005F95"/>
    <w:rsid w:val="0000644B"/>
    <w:rsid w:val="00007463"/>
    <w:rsid w:val="000075C8"/>
    <w:rsid w:val="00007619"/>
    <w:rsid w:val="0000761C"/>
    <w:rsid w:val="00007BE7"/>
    <w:rsid w:val="00007DB3"/>
    <w:rsid w:val="0001036D"/>
    <w:rsid w:val="00011B50"/>
    <w:rsid w:val="0001209C"/>
    <w:rsid w:val="000120F0"/>
    <w:rsid w:val="000121E6"/>
    <w:rsid w:val="00013627"/>
    <w:rsid w:val="000137EB"/>
    <w:rsid w:val="00013E4D"/>
    <w:rsid w:val="000143B9"/>
    <w:rsid w:val="0001442C"/>
    <w:rsid w:val="00014784"/>
    <w:rsid w:val="00014924"/>
    <w:rsid w:val="00014952"/>
    <w:rsid w:val="00014BA1"/>
    <w:rsid w:val="00014FBD"/>
    <w:rsid w:val="0001553E"/>
    <w:rsid w:val="00015E80"/>
    <w:rsid w:val="00016942"/>
    <w:rsid w:val="000175FD"/>
    <w:rsid w:val="000176E5"/>
    <w:rsid w:val="00017F11"/>
    <w:rsid w:val="0002032B"/>
    <w:rsid w:val="0002112C"/>
    <w:rsid w:val="000214BB"/>
    <w:rsid w:val="00021946"/>
    <w:rsid w:val="00021C2B"/>
    <w:rsid w:val="00022758"/>
    <w:rsid w:val="00022BCF"/>
    <w:rsid w:val="00022D2E"/>
    <w:rsid w:val="00022DEA"/>
    <w:rsid w:val="000233BC"/>
    <w:rsid w:val="00023417"/>
    <w:rsid w:val="000238B4"/>
    <w:rsid w:val="00023CF6"/>
    <w:rsid w:val="00024388"/>
    <w:rsid w:val="00024D6D"/>
    <w:rsid w:val="00024F08"/>
    <w:rsid w:val="00024FC2"/>
    <w:rsid w:val="00025881"/>
    <w:rsid w:val="00025B34"/>
    <w:rsid w:val="00026117"/>
    <w:rsid w:val="00027B98"/>
    <w:rsid w:val="00027D56"/>
    <w:rsid w:val="00027E07"/>
    <w:rsid w:val="00030A53"/>
    <w:rsid w:val="00030D3E"/>
    <w:rsid w:val="00030D95"/>
    <w:rsid w:val="00032EA9"/>
    <w:rsid w:val="00032FCD"/>
    <w:rsid w:val="000331D6"/>
    <w:rsid w:val="000336E2"/>
    <w:rsid w:val="0003382D"/>
    <w:rsid w:val="0003386A"/>
    <w:rsid w:val="000338F7"/>
    <w:rsid w:val="000342E6"/>
    <w:rsid w:val="0003440E"/>
    <w:rsid w:val="00034D98"/>
    <w:rsid w:val="000367DD"/>
    <w:rsid w:val="00036FDA"/>
    <w:rsid w:val="00037B26"/>
    <w:rsid w:val="00040224"/>
    <w:rsid w:val="000406BC"/>
    <w:rsid w:val="0004079C"/>
    <w:rsid w:val="00041E4D"/>
    <w:rsid w:val="00041F7A"/>
    <w:rsid w:val="00041FD9"/>
    <w:rsid w:val="000421CA"/>
    <w:rsid w:val="0004229A"/>
    <w:rsid w:val="00045080"/>
    <w:rsid w:val="0004546C"/>
    <w:rsid w:val="00046EA0"/>
    <w:rsid w:val="0004708D"/>
    <w:rsid w:val="0005028B"/>
    <w:rsid w:val="00050BA9"/>
    <w:rsid w:val="00051C0B"/>
    <w:rsid w:val="00052B7B"/>
    <w:rsid w:val="00052E2B"/>
    <w:rsid w:val="00053D0D"/>
    <w:rsid w:val="000545F5"/>
    <w:rsid w:val="00054D6F"/>
    <w:rsid w:val="0005597C"/>
    <w:rsid w:val="000561F4"/>
    <w:rsid w:val="000564D7"/>
    <w:rsid w:val="00056ABF"/>
    <w:rsid w:val="00056AEA"/>
    <w:rsid w:val="000600A8"/>
    <w:rsid w:val="00060292"/>
    <w:rsid w:val="00060477"/>
    <w:rsid w:val="000609FD"/>
    <w:rsid w:val="0006142D"/>
    <w:rsid w:val="00061633"/>
    <w:rsid w:val="0006185D"/>
    <w:rsid w:val="00062A18"/>
    <w:rsid w:val="00062B94"/>
    <w:rsid w:val="000637CD"/>
    <w:rsid w:val="00063921"/>
    <w:rsid w:val="00063BAA"/>
    <w:rsid w:val="00064B28"/>
    <w:rsid w:val="00064D37"/>
    <w:rsid w:val="000657D5"/>
    <w:rsid w:val="00065C25"/>
    <w:rsid w:val="00065CD8"/>
    <w:rsid w:val="00066328"/>
    <w:rsid w:val="00067411"/>
    <w:rsid w:val="0007015E"/>
    <w:rsid w:val="00070230"/>
    <w:rsid w:val="00070A2E"/>
    <w:rsid w:val="000717FB"/>
    <w:rsid w:val="00071A11"/>
    <w:rsid w:val="000727B7"/>
    <w:rsid w:val="0007285E"/>
    <w:rsid w:val="00072DB8"/>
    <w:rsid w:val="00072DDA"/>
    <w:rsid w:val="00073788"/>
    <w:rsid w:val="000742E7"/>
    <w:rsid w:val="0007440B"/>
    <w:rsid w:val="000748BA"/>
    <w:rsid w:val="0007504D"/>
    <w:rsid w:val="00075E72"/>
    <w:rsid w:val="00076317"/>
    <w:rsid w:val="00076338"/>
    <w:rsid w:val="0007633D"/>
    <w:rsid w:val="0007649D"/>
    <w:rsid w:val="00076CE0"/>
    <w:rsid w:val="00077294"/>
    <w:rsid w:val="00077297"/>
    <w:rsid w:val="00077451"/>
    <w:rsid w:val="0007751B"/>
    <w:rsid w:val="00077836"/>
    <w:rsid w:val="00080716"/>
    <w:rsid w:val="00080EAE"/>
    <w:rsid w:val="000813E9"/>
    <w:rsid w:val="00081856"/>
    <w:rsid w:val="00082F28"/>
    <w:rsid w:val="0008330B"/>
    <w:rsid w:val="0008340F"/>
    <w:rsid w:val="00083803"/>
    <w:rsid w:val="0008381F"/>
    <w:rsid w:val="00084F38"/>
    <w:rsid w:val="00085107"/>
    <w:rsid w:val="000852C1"/>
    <w:rsid w:val="00085AD6"/>
    <w:rsid w:val="00085D50"/>
    <w:rsid w:val="0008611A"/>
    <w:rsid w:val="000866BD"/>
    <w:rsid w:val="00086EDF"/>
    <w:rsid w:val="00090003"/>
    <w:rsid w:val="0009016B"/>
    <w:rsid w:val="00090356"/>
    <w:rsid w:val="000903FE"/>
    <w:rsid w:val="000907C4"/>
    <w:rsid w:val="00090DE8"/>
    <w:rsid w:val="00091272"/>
    <w:rsid w:val="00091C89"/>
    <w:rsid w:val="000924C4"/>
    <w:rsid w:val="00092A61"/>
    <w:rsid w:val="00092A96"/>
    <w:rsid w:val="00092C37"/>
    <w:rsid w:val="00092F9F"/>
    <w:rsid w:val="00095278"/>
    <w:rsid w:val="000958A1"/>
    <w:rsid w:val="00095EF5"/>
    <w:rsid w:val="00095F49"/>
    <w:rsid w:val="000963BF"/>
    <w:rsid w:val="00096A77"/>
    <w:rsid w:val="00096C33"/>
    <w:rsid w:val="00096FAC"/>
    <w:rsid w:val="00097522"/>
    <w:rsid w:val="000A03CF"/>
    <w:rsid w:val="000A04D7"/>
    <w:rsid w:val="000A0841"/>
    <w:rsid w:val="000A1FE3"/>
    <w:rsid w:val="000A2209"/>
    <w:rsid w:val="000A287A"/>
    <w:rsid w:val="000A3362"/>
    <w:rsid w:val="000A364C"/>
    <w:rsid w:val="000A381F"/>
    <w:rsid w:val="000A5083"/>
    <w:rsid w:val="000A517C"/>
    <w:rsid w:val="000A59B8"/>
    <w:rsid w:val="000A5C54"/>
    <w:rsid w:val="000A5C94"/>
    <w:rsid w:val="000A5FBA"/>
    <w:rsid w:val="000A657F"/>
    <w:rsid w:val="000A7305"/>
    <w:rsid w:val="000A74E0"/>
    <w:rsid w:val="000A7C02"/>
    <w:rsid w:val="000B0715"/>
    <w:rsid w:val="000B09D6"/>
    <w:rsid w:val="000B19BB"/>
    <w:rsid w:val="000B32A4"/>
    <w:rsid w:val="000B3594"/>
    <w:rsid w:val="000B3883"/>
    <w:rsid w:val="000B3D9B"/>
    <w:rsid w:val="000B41A9"/>
    <w:rsid w:val="000B4F7A"/>
    <w:rsid w:val="000B5A3B"/>
    <w:rsid w:val="000B6A99"/>
    <w:rsid w:val="000B6BD7"/>
    <w:rsid w:val="000B6ED4"/>
    <w:rsid w:val="000B7196"/>
    <w:rsid w:val="000B7D60"/>
    <w:rsid w:val="000C00CA"/>
    <w:rsid w:val="000C05A8"/>
    <w:rsid w:val="000C17B9"/>
    <w:rsid w:val="000C1A0A"/>
    <w:rsid w:val="000C1C6F"/>
    <w:rsid w:val="000C21D6"/>
    <w:rsid w:val="000C21F4"/>
    <w:rsid w:val="000C282F"/>
    <w:rsid w:val="000C2834"/>
    <w:rsid w:val="000C5C95"/>
    <w:rsid w:val="000C60D7"/>
    <w:rsid w:val="000C669A"/>
    <w:rsid w:val="000C6726"/>
    <w:rsid w:val="000C6DD1"/>
    <w:rsid w:val="000C7479"/>
    <w:rsid w:val="000C76BA"/>
    <w:rsid w:val="000D046C"/>
    <w:rsid w:val="000D0600"/>
    <w:rsid w:val="000D0692"/>
    <w:rsid w:val="000D07F9"/>
    <w:rsid w:val="000D1475"/>
    <w:rsid w:val="000D1C7A"/>
    <w:rsid w:val="000D2FDF"/>
    <w:rsid w:val="000D3410"/>
    <w:rsid w:val="000D48E1"/>
    <w:rsid w:val="000D50DD"/>
    <w:rsid w:val="000D6641"/>
    <w:rsid w:val="000D6CB0"/>
    <w:rsid w:val="000D6E44"/>
    <w:rsid w:val="000D7C39"/>
    <w:rsid w:val="000D7DE3"/>
    <w:rsid w:val="000E0207"/>
    <w:rsid w:val="000E0507"/>
    <w:rsid w:val="000E0636"/>
    <w:rsid w:val="000E0930"/>
    <w:rsid w:val="000E0FBA"/>
    <w:rsid w:val="000E173C"/>
    <w:rsid w:val="000E202A"/>
    <w:rsid w:val="000E2B81"/>
    <w:rsid w:val="000E3045"/>
    <w:rsid w:val="000E32D1"/>
    <w:rsid w:val="000E33AD"/>
    <w:rsid w:val="000E38C6"/>
    <w:rsid w:val="000E4028"/>
    <w:rsid w:val="000E464A"/>
    <w:rsid w:val="000E4D6F"/>
    <w:rsid w:val="000E5580"/>
    <w:rsid w:val="000E59EF"/>
    <w:rsid w:val="000E7007"/>
    <w:rsid w:val="000E7111"/>
    <w:rsid w:val="000E7191"/>
    <w:rsid w:val="000E73D2"/>
    <w:rsid w:val="000F013A"/>
    <w:rsid w:val="000F0A7D"/>
    <w:rsid w:val="000F0C85"/>
    <w:rsid w:val="000F1407"/>
    <w:rsid w:val="000F1462"/>
    <w:rsid w:val="000F1FD0"/>
    <w:rsid w:val="000F28E6"/>
    <w:rsid w:val="000F2BC6"/>
    <w:rsid w:val="000F2CC1"/>
    <w:rsid w:val="000F2F03"/>
    <w:rsid w:val="000F3F21"/>
    <w:rsid w:val="000F5074"/>
    <w:rsid w:val="000F58B2"/>
    <w:rsid w:val="000F5F1E"/>
    <w:rsid w:val="000F70EE"/>
    <w:rsid w:val="000F7ABE"/>
    <w:rsid w:val="000F7E47"/>
    <w:rsid w:val="0010017D"/>
    <w:rsid w:val="0010027F"/>
    <w:rsid w:val="00100903"/>
    <w:rsid w:val="0010146A"/>
    <w:rsid w:val="001019CD"/>
    <w:rsid w:val="00103017"/>
    <w:rsid w:val="00103CC9"/>
    <w:rsid w:val="00103EDE"/>
    <w:rsid w:val="00104021"/>
    <w:rsid w:val="0010427B"/>
    <w:rsid w:val="00104DE0"/>
    <w:rsid w:val="00104F8D"/>
    <w:rsid w:val="0010506C"/>
    <w:rsid w:val="001061FA"/>
    <w:rsid w:val="001063D9"/>
    <w:rsid w:val="00106601"/>
    <w:rsid w:val="0010736F"/>
    <w:rsid w:val="00107997"/>
    <w:rsid w:val="00107BEA"/>
    <w:rsid w:val="00113432"/>
    <w:rsid w:val="00113708"/>
    <w:rsid w:val="00113D39"/>
    <w:rsid w:val="00113F59"/>
    <w:rsid w:val="00114B51"/>
    <w:rsid w:val="00114EEB"/>
    <w:rsid w:val="00114F76"/>
    <w:rsid w:val="001166DF"/>
    <w:rsid w:val="00117392"/>
    <w:rsid w:val="00117889"/>
    <w:rsid w:val="00117AA5"/>
    <w:rsid w:val="001207C2"/>
    <w:rsid w:val="00120C05"/>
    <w:rsid w:val="00120FFE"/>
    <w:rsid w:val="001213DA"/>
    <w:rsid w:val="00121931"/>
    <w:rsid w:val="00121B01"/>
    <w:rsid w:val="00121C84"/>
    <w:rsid w:val="00121CED"/>
    <w:rsid w:val="00122609"/>
    <w:rsid w:val="0012275D"/>
    <w:rsid w:val="00123A89"/>
    <w:rsid w:val="00123DEF"/>
    <w:rsid w:val="00124553"/>
    <w:rsid w:val="0012580E"/>
    <w:rsid w:val="00126449"/>
    <w:rsid w:val="001266E2"/>
    <w:rsid w:val="00126769"/>
    <w:rsid w:val="00126E7B"/>
    <w:rsid w:val="001275EE"/>
    <w:rsid w:val="00127A36"/>
    <w:rsid w:val="00127CB1"/>
    <w:rsid w:val="00130072"/>
    <w:rsid w:val="001300A1"/>
    <w:rsid w:val="001303F9"/>
    <w:rsid w:val="00130E99"/>
    <w:rsid w:val="00131285"/>
    <w:rsid w:val="0013143A"/>
    <w:rsid w:val="00131D74"/>
    <w:rsid w:val="00131DE5"/>
    <w:rsid w:val="00132D4D"/>
    <w:rsid w:val="00133088"/>
    <w:rsid w:val="00133209"/>
    <w:rsid w:val="00133414"/>
    <w:rsid w:val="0013407C"/>
    <w:rsid w:val="00134833"/>
    <w:rsid w:val="00134FEB"/>
    <w:rsid w:val="00135426"/>
    <w:rsid w:val="00135D5E"/>
    <w:rsid w:val="00135D71"/>
    <w:rsid w:val="0013659F"/>
    <w:rsid w:val="001375CE"/>
    <w:rsid w:val="00137748"/>
    <w:rsid w:val="001378F9"/>
    <w:rsid w:val="00137D0E"/>
    <w:rsid w:val="00137FA9"/>
    <w:rsid w:val="00140663"/>
    <w:rsid w:val="001415AE"/>
    <w:rsid w:val="001416F5"/>
    <w:rsid w:val="00141AAF"/>
    <w:rsid w:val="00142407"/>
    <w:rsid w:val="001425CF"/>
    <w:rsid w:val="0014269E"/>
    <w:rsid w:val="00142B1E"/>
    <w:rsid w:val="001433C6"/>
    <w:rsid w:val="00143FA3"/>
    <w:rsid w:val="00144A48"/>
    <w:rsid w:val="00144D89"/>
    <w:rsid w:val="001451E4"/>
    <w:rsid w:val="001452AA"/>
    <w:rsid w:val="001458DE"/>
    <w:rsid w:val="00145B6E"/>
    <w:rsid w:val="00145E4D"/>
    <w:rsid w:val="00146628"/>
    <w:rsid w:val="001468C3"/>
    <w:rsid w:val="00146CE2"/>
    <w:rsid w:val="0014705D"/>
    <w:rsid w:val="00147171"/>
    <w:rsid w:val="00147327"/>
    <w:rsid w:val="00147604"/>
    <w:rsid w:val="00147D25"/>
    <w:rsid w:val="00150011"/>
    <w:rsid w:val="0015033F"/>
    <w:rsid w:val="00151416"/>
    <w:rsid w:val="00151452"/>
    <w:rsid w:val="0015154F"/>
    <w:rsid w:val="0015172C"/>
    <w:rsid w:val="00151807"/>
    <w:rsid w:val="0015190C"/>
    <w:rsid w:val="00151A43"/>
    <w:rsid w:val="00151CB9"/>
    <w:rsid w:val="0015220A"/>
    <w:rsid w:val="00153785"/>
    <w:rsid w:val="00153940"/>
    <w:rsid w:val="001543C5"/>
    <w:rsid w:val="00154D53"/>
    <w:rsid w:val="0015501A"/>
    <w:rsid w:val="00155370"/>
    <w:rsid w:val="001554ED"/>
    <w:rsid w:val="00155627"/>
    <w:rsid w:val="00156BF3"/>
    <w:rsid w:val="001573F9"/>
    <w:rsid w:val="0015755E"/>
    <w:rsid w:val="0015783E"/>
    <w:rsid w:val="00157AE6"/>
    <w:rsid w:val="00161314"/>
    <w:rsid w:val="00161455"/>
    <w:rsid w:val="00161F7D"/>
    <w:rsid w:val="00162019"/>
    <w:rsid w:val="001622E5"/>
    <w:rsid w:val="00162906"/>
    <w:rsid w:val="00163589"/>
    <w:rsid w:val="00163CDB"/>
    <w:rsid w:val="00163DAB"/>
    <w:rsid w:val="00164A03"/>
    <w:rsid w:val="0016513A"/>
    <w:rsid w:val="00166145"/>
    <w:rsid w:val="00166C31"/>
    <w:rsid w:val="00166D07"/>
    <w:rsid w:val="00166F62"/>
    <w:rsid w:val="00167BC3"/>
    <w:rsid w:val="00170224"/>
    <w:rsid w:val="00170268"/>
    <w:rsid w:val="00171703"/>
    <w:rsid w:val="001735D2"/>
    <w:rsid w:val="001739A9"/>
    <w:rsid w:val="00173BBD"/>
    <w:rsid w:val="00175BA4"/>
    <w:rsid w:val="001767A0"/>
    <w:rsid w:val="001777FA"/>
    <w:rsid w:val="00177ADD"/>
    <w:rsid w:val="00177E66"/>
    <w:rsid w:val="00180369"/>
    <w:rsid w:val="00180B54"/>
    <w:rsid w:val="00180D4A"/>
    <w:rsid w:val="0018124E"/>
    <w:rsid w:val="00181DE3"/>
    <w:rsid w:val="0018297F"/>
    <w:rsid w:val="00184596"/>
    <w:rsid w:val="001846BE"/>
    <w:rsid w:val="00184C9D"/>
    <w:rsid w:val="00185D6B"/>
    <w:rsid w:val="00186081"/>
    <w:rsid w:val="00186BAA"/>
    <w:rsid w:val="00186C61"/>
    <w:rsid w:val="0018719D"/>
    <w:rsid w:val="0019082D"/>
    <w:rsid w:val="0019119F"/>
    <w:rsid w:val="0019274A"/>
    <w:rsid w:val="00192832"/>
    <w:rsid w:val="0019296A"/>
    <w:rsid w:val="00192CCE"/>
    <w:rsid w:val="00194940"/>
    <w:rsid w:val="00194F35"/>
    <w:rsid w:val="00195429"/>
    <w:rsid w:val="00195F5B"/>
    <w:rsid w:val="00197180"/>
    <w:rsid w:val="001973C0"/>
    <w:rsid w:val="00197A6D"/>
    <w:rsid w:val="00197B1B"/>
    <w:rsid w:val="00197CAB"/>
    <w:rsid w:val="001A0502"/>
    <w:rsid w:val="001A0AD3"/>
    <w:rsid w:val="001A0C3D"/>
    <w:rsid w:val="001A1842"/>
    <w:rsid w:val="001A1950"/>
    <w:rsid w:val="001A2251"/>
    <w:rsid w:val="001A3386"/>
    <w:rsid w:val="001A3C27"/>
    <w:rsid w:val="001A441D"/>
    <w:rsid w:val="001A498A"/>
    <w:rsid w:val="001A4B9A"/>
    <w:rsid w:val="001A4F65"/>
    <w:rsid w:val="001A591D"/>
    <w:rsid w:val="001A594A"/>
    <w:rsid w:val="001A6B9E"/>
    <w:rsid w:val="001B0008"/>
    <w:rsid w:val="001B12F1"/>
    <w:rsid w:val="001B1681"/>
    <w:rsid w:val="001B2041"/>
    <w:rsid w:val="001B2971"/>
    <w:rsid w:val="001B38B2"/>
    <w:rsid w:val="001B38F6"/>
    <w:rsid w:val="001B4785"/>
    <w:rsid w:val="001B4A6D"/>
    <w:rsid w:val="001B55AB"/>
    <w:rsid w:val="001B653C"/>
    <w:rsid w:val="001B69AC"/>
    <w:rsid w:val="001B7790"/>
    <w:rsid w:val="001C0826"/>
    <w:rsid w:val="001C0D54"/>
    <w:rsid w:val="001C1334"/>
    <w:rsid w:val="001C1935"/>
    <w:rsid w:val="001C22EA"/>
    <w:rsid w:val="001C3510"/>
    <w:rsid w:val="001C3EBB"/>
    <w:rsid w:val="001C46D6"/>
    <w:rsid w:val="001C48A0"/>
    <w:rsid w:val="001C4DDF"/>
    <w:rsid w:val="001C504E"/>
    <w:rsid w:val="001C65FB"/>
    <w:rsid w:val="001C6798"/>
    <w:rsid w:val="001C7437"/>
    <w:rsid w:val="001C7ADF"/>
    <w:rsid w:val="001D0C5C"/>
    <w:rsid w:val="001D13A8"/>
    <w:rsid w:val="001D1413"/>
    <w:rsid w:val="001D20B5"/>
    <w:rsid w:val="001D2B2D"/>
    <w:rsid w:val="001D2C92"/>
    <w:rsid w:val="001D2EA7"/>
    <w:rsid w:val="001D367A"/>
    <w:rsid w:val="001D388B"/>
    <w:rsid w:val="001D3F81"/>
    <w:rsid w:val="001D44E9"/>
    <w:rsid w:val="001D4B7E"/>
    <w:rsid w:val="001D647C"/>
    <w:rsid w:val="001D7075"/>
    <w:rsid w:val="001E014A"/>
    <w:rsid w:val="001E01EB"/>
    <w:rsid w:val="001E0817"/>
    <w:rsid w:val="001E1015"/>
    <w:rsid w:val="001E129B"/>
    <w:rsid w:val="001E13F1"/>
    <w:rsid w:val="001E220C"/>
    <w:rsid w:val="001E2866"/>
    <w:rsid w:val="001E2A39"/>
    <w:rsid w:val="001E477C"/>
    <w:rsid w:val="001E4A19"/>
    <w:rsid w:val="001E4D0D"/>
    <w:rsid w:val="001E5223"/>
    <w:rsid w:val="001E5444"/>
    <w:rsid w:val="001E57B3"/>
    <w:rsid w:val="001E619B"/>
    <w:rsid w:val="001E682A"/>
    <w:rsid w:val="001E6BD2"/>
    <w:rsid w:val="001E7007"/>
    <w:rsid w:val="001E7DBF"/>
    <w:rsid w:val="001E7FB2"/>
    <w:rsid w:val="001F0183"/>
    <w:rsid w:val="001F087D"/>
    <w:rsid w:val="001F0D01"/>
    <w:rsid w:val="001F196B"/>
    <w:rsid w:val="001F2011"/>
    <w:rsid w:val="001F24EC"/>
    <w:rsid w:val="001F3536"/>
    <w:rsid w:val="001F372E"/>
    <w:rsid w:val="001F4359"/>
    <w:rsid w:val="001F4548"/>
    <w:rsid w:val="001F462B"/>
    <w:rsid w:val="001F4745"/>
    <w:rsid w:val="001F4E87"/>
    <w:rsid w:val="001F4EA1"/>
    <w:rsid w:val="001F4FD9"/>
    <w:rsid w:val="001F5121"/>
    <w:rsid w:val="001F589A"/>
    <w:rsid w:val="001F5BBF"/>
    <w:rsid w:val="001F5C1F"/>
    <w:rsid w:val="001F5C3D"/>
    <w:rsid w:val="001F7007"/>
    <w:rsid w:val="002006D4"/>
    <w:rsid w:val="00201022"/>
    <w:rsid w:val="00201412"/>
    <w:rsid w:val="002014A1"/>
    <w:rsid w:val="002014C7"/>
    <w:rsid w:val="00201A39"/>
    <w:rsid w:val="00202AAA"/>
    <w:rsid w:val="00203013"/>
    <w:rsid w:val="00203290"/>
    <w:rsid w:val="00203B64"/>
    <w:rsid w:val="00203F6D"/>
    <w:rsid w:val="002041D1"/>
    <w:rsid w:val="0020436D"/>
    <w:rsid w:val="002045F3"/>
    <w:rsid w:val="002048DC"/>
    <w:rsid w:val="00204F2D"/>
    <w:rsid w:val="00205406"/>
    <w:rsid w:val="00206212"/>
    <w:rsid w:val="00206601"/>
    <w:rsid w:val="0020661F"/>
    <w:rsid w:val="002066D9"/>
    <w:rsid w:val="00206B16"/>
    <w:rsid w:val="00206BE1"/>
    <w:rsid w:val="00207DA2"/>
    <w:rsid w:val="002100E6"/>
    <w:rsid w:val="002116BA"/>
    <w:rsid w:val="00211A0D"/>
    <w:rsid w:val="002124F4"/>
    <w:rsid w:val="00212CD7"/>
    <w:rsid w:val="0021388E"/>
    <w:rsid w:val="00213D15"/>
    <w:rsid w:val="002141A8"/>
    <w:rsid w:val="00214E0D"/>
    <w:rsid w:val="0021508B"/>
    <w:rsid w:val="00215CA6"/>
    <w:rsid w:val="00216392"/>
    <w:rsid w:val="002172A1"/>
    <w:rsid w:val="00217382"/>
    <w:rsid w:val="002175E4"/>
    <w:rsid w:val="002179BE"/>
    <w:rsid w:val="00217A35"/>
    <w:rsid w:val="00220712"/>
    <w:rsid w:val="002209AB"/>
    <w:rsid w:val="00220FAF"/>
    <w:rsid w:val="002213D1"/>
    <w:rsid w:val="002216F1"/>
    <w:rsid w:val="0022283F"/>
    <w:rsid w:val="00222E77"/>
    <w:rsid w:val="002234C8"/>
    <w:rsid w:val="00223C45"/>
    <w:rsid w:val="00223C87"/>
    <w:rsid w:val="00224575"/>
    <w:rsid w:val="002256FF"/>
    <w:rsid w:val="00226168"/>
    <w:rsid w:val="002267C9"/>
    <w:rsid w:val="00226921"/>
    <w:rsid w:val="002269AF"/>
    <w:rsid w:val="0022713C"/>
    <w:rsid w:val="0022793C"/>
    <w:rsid w:val="00227A60"/>
    <w:rsid w:val="00227C29"/>
    <w:rsid w:val="00227D0D"/>
    <w:rsid w:val="00230252"/>
    <w:rsid w:val="00230C4D"/>
    <w:rsid w:val="0023189A"/>
    <w:rsid w:val="00232C58"/>
    <w:rsid w:val="00233116"/>
    <w:rsid w:val="00233DE2"/>
    <w:rsid w:val="00233F4F"/>
    <w:rsid w:val="00233FC0"/>
    <w:rsid w:val="0023444F"/>
    <w:rsid w:val="00234808"/>
    <w:rsid w:val="00234ED3"/>
    <w:rsid w:val="00235254"/>
    <w:rsid w:val="0023537B"/>
    <w:rsid w:val="002354E6"/>
    <w:rsid w:val="00236F21"/>
    <w:rsid w:val="00237232"/>
    <w:rsid w:val="002372CB"/>
    <w:rsid w:val="0023751A"/>
    <w:rsid w:val="00237FF1"/>
    <w:rsid w:val="00240A42"/>
    <w:rsid w:val="00242A76"/>
    <w:rsid w:val="00242C73"/>
    <w:rsid w:val="0024433D"/>
    <w:rsid w:val="00244496"/>
    <w:rsid w:val="00244A7B"/>
    <w:rsid w:val="002451AF"/>
    <w:rsid w:val="0024520B"/>
    <w:rsid w:val="002459EE"/>
    <w:rsid w:val="0024668F"/>
    <w:rsid w:val="00246C12"/>
    <w:rsid w:val="0024741E"/>
    <w:rsid w:val="002475DE"/>
    <w:rsid w:val="002476FC"/>
    <w:rsid w:val="00247B50"/>
    <w:rsid w:val="00247B68"/>
    <w:rsid w:val="00250E93"/>
    <w:rsid w:val="002513E6"/>
    <w:rsid w:val="002525C0"/>
    <w:rsid w:val="002532C1"/>
    <w:rsid w:val="00253AC5"/>
    <w:rsid w:val="00253B3F"/>
    <w:rsid w:val="0025413D"/>
    <w:rsid w:val="0025423C"/>
    <w:rsid w:val="002543BE"/>
    <w:rsid w:val="00254776"/>
    <w:rsid w:val="0025545B"/>
    <w:rsid w:val="00255799"/>
    <w:rsid w:val="00256E15"/>
    <w:rsid w:val="0025742E"/>
    <w:rsid w:val="00257545"/>
    <w:rsid w:val="00257CA3"/>
    <w:rsid w:val="002612DC"/>
    <w:rsid w:val="00261373"/>
    <w:rsid w:val="00261DFE"/>
    <w:rsid w:val="00262224"/>
    <w:rsid w:val="002624CD"/>
    <w:rsid w:val="00263204"/>
    <w:rsid w:val="00264122"/>
    <w:rsid w:val="0026488C"/>
    <w:rsid w:val="00264C56"/>
    <w:rsid w:val="00265907"/>
    <w:rsid w:val="00265C86"/>
    <w:rsid w:val="002661F1"/>
    <w:rsid w:val="0026697C"/>
    <w:rsid w:val="00266AD9"/>
    <w:rsid w:val="00266BF4"/>
    <w:rsid w:val="0026760C"/>
    <w:rsid w:val="00267E16"/>
    <w:rsid w:val="00267EF3"/>
    <w:rsid w:val="00270525"/>
    <w:rsid w:val="0027052B"/>
    <w:rsid w:val="002706A5"/>
    <w:rsid w:val="00270781"/>
    <w:rsid w:val="00270D4F"/>
    <w:rsid w:val="00270EFE"/>
    <w:rsid w:val="00270F62"/>
    <w:rsid w:val="002715DD"/>
    <w:rsid w:val="00271629"/>
    <w:rsid w:val="00271D7A"/>
    <w:rsid w:val="00273D47"/>
    <w:rsid w:val="0027611D"/>
    <w:rsid w:val="002767F7"/>
    <w:rsid w:val="00277093"/>
    <w:rsid w:val="00277D1A"/>
    <w:rsid w:val="00280C72"/>
    <w:rsid w:val="00280D1B"/>
    <w:rsid w:val="0028216E"/>
    <w:rsid w:val="0028233A"/>
    <w:rsid w:val="00282E54"/>
    <w:rsid w:val="002831F8"/>
    <w:rsid w:val="002834E1"/>
    <w:rsid w:val="00283786"/>
    <w:rsid w:val="00283C8C"/>
    <w:rsid w:val="00283F4C"/>
    <w:rsid w:val="002845C6"/>
    <w:rsid w:val="0028541E"/>
    <w:rsid w:val="00285E6A"/>
    <w:rsid w:val="00286718"/>
    <w:rsid w:val="00287012"/>
    <w:rsid w:val="0028733D"/>
    <w:rsid w:val="002874C5"/>
    <w:rsid w:val="00290355"/>
    <w:rsid w:val="00290739"/>
    <w:rsid w:val="00290FA9"/>
    <w:rsid w:val="00290FC9"/>
    <w:rsid w:val="00291E4E"/>
    <w:rsid w:val="00292006"/>
    <w:rsid w:val="0029240B"/>
    <w:rsid w:val="00292F18"/>
    <w:rsid w:val="002948C8"/>
    <w:rsid w:val="002949F8"/>
    <w:rsid w:val="00294D76"/>
    <w:rsid w:val="00294FD8"/>
    <w:rsid w:val="0029501C"/>
    <w:rsid w:val="002953CB"/>
    <w:rsid w:val="002956FB"/>
    <w:rsid w:val="00295FBF"/>
    <w:rsid w:val="0029655C"/>
    <w:rsid w:val="00296B6F"/>
    <w:rsid w:val="00296C52"/>
    <w:rsid w:val="00297018"/>
    <w:rsid w:val="0029703F"/>
    <w:rsid w:val="002A0328"/>
    <w:rsid w:val="002A073B"/>
    <w:rsid w:val="002A0D7E"/>
    <w:rsid w:val="002A242D"/>
    <w:rsid w:val="002A3AB3"/>
    <w:rsid w:val="002A4151"/>
    <w:rsid w:val="002A4705"/>
    <w:rsid w:val="002A49B9"/>
    <w:rsid w:val="002A4E9D"/>
    <w:rsid w:val="002A4F12"/>
    <w:rsid w:val="002A4FD7"/>
    <w:rsid w:val="002A623B"/>
    <w:rsid w:val="002A6570"/>
    <w:rsid w:val="002A78B1"/>
    <w:rsid w:val="002A7952"/>
    <w:rsid w:val="002B0D62"/>
    <w:rsid w:val="002B0EE2"/>
    <w:rsid w:val="002B0F5A"/>
    <w:rsid w:val="002B0FD9"/>
    <w:rsid w:val="002B16CC"/>
    <w:rsid w:val="002B18D0"/>
    <w:rsid w:val="002B1901"/>
    <w:rsid w:val="002B32D7"/>
    <w:rsid w:val="002B33EE"/>
    <w:rsid w:val="002B35D6"/>
    <w:rsid w:val="002B3AD0"/>
    <w:rsid w:val="002B3C85"/>
    <w:rsid w:val="002B443B"/>
    <w:rsid w:val="002B4794"/>
    <w:rsid w:val="002B4889"/>
    <w:rsid w:val="002B4A7D"/>
    <w:rsid w:val="002B4C77"/>
    <w:rsid w:val="002B4F37"/>
    <w:rsid w:val="002B5244"/>
    <w:rsid w:val="002B53D6"/>
    <w:rsid w:val="002B5716"/>
    <w:rsid w:val="002B59E9"/>
    <w:rsid w:val="002B68CD"/>
    <w:rsid w:val="002B719F"/>
    <w:rsid w:val="002B7348"/>
    <w:rsid w:val="002B7F27"/>
    <w:rsid w:val="002C058A"/>
    <w:rsid w:val="002C0735"/>
    <w:rsid w:val="002C09C2"/>
    <w:rsid w:val="002C0C3B"/>
    <w:rsid w:val="002C1A65"/>
    <w:rsid w:val="002C293D"/>
    <w:rsid w:val="002C3325"/>
    <w:rsid w:val="002C33E2"/>
    <w:rsid w:val="002C3538"/>
    <w:rsid w:val="002C36C1"/>
    <w:rsid w:val="002C3ACD"/>
    <w:rsid w:val="002C424E"/>
    <w:rsid w:val="002C476C"/>
    <w:rsid w:val="002C4A3D"/>
    <w:rsid w:val="002C524E"/>
    <w:rsid w:val="002C57C0"/>
    <w:rsid w:val="002C5874"/>
    <w:rsid w:val="002C61A4"/>
    <w:rsid w:val="002C61F2"/>
    <w:rsid w:val="002C69DF"/>
    <w:rsid w:val="002C74D2"/>
    <w:rsid w:val="002C74E2"/>
    <w:rsid w:val="002C7BF2"/>
    <w:rsid w:val="002C7CBB"/>
    <w:rsid w:val="002D0346"/>
    <w:rsid w:val="002D0F48"/>
    <w:rsid w:val="002D14CC"/>
    <w:rsid w:val="002D160F"/>
    <w:rsid w:val="002D2242"/>
    <w:rsid w:val="002D2587"/>
    <w:rsid w:val="002D269E"/>
    <w:rsid w:val="002D27D5"/>
    <w:rsid w:val="002D28BE"/>
    <w:rsid w:val="002D2BF7"/>
    <w:rsid w:val="002D3B1F"/>
    <w:rsid w:val="002D3D63"/>
    <w:rsid w:val="002D3DDE"/>
    <w:rsid w:val="002D43A3"/>
    <w:rsid w:val="002D5312"/>
    <w:rsid w:val="002D5FE3"/>
    <w:rsid w:val="002D67EA"/>
    <w:rsid w:val="002D68BC"/>
    <w:rsid w:val="002D749E"/>
    <w:rsid w:val="002E050B"/>
    <w:rsid w:val="002E081F"/>
    <w:rsid w:val="002E1236"/>
    <w:rsid w:val="002E17D1"/>
    <w:rsid w:val="002E1F47"/>
    <w:rsid w:val="002E2B3D"/>
    <w:rsid w:val="002E35A3"/>
    <w:rsid w:val="002E429A"/>
    <w:rsid w:val="002E52C5"/>
    <w:rsid w:val="002E71A4"/>
    <w:rsid w:val="002E780D"/>
    <w:rsid w:val="002F0882"/>
    <w:rsid w:val="002F0EA2"/>
    <w:rsid w:val="002F0F09"/>
    <w:rsid w:val="002F1233"/>
    <w:rsid w:val="002F236D"/>
    <w:rsid w:val="002F26EC"/>
    <w:rsid w:val="002F26F0"/>
    <w:rsid w:val="002F2CD4"/>
    <w:rsid w:val="002F32B6"/>
    <w:rsid w:val="002F3A2B"/>
    <w:rsid w:val="002F4681"/>
    <w:rsid w:val="002F4E8B"/>
    <w:rsid w:val="002F698D"/>
    <w:rsid w:val="002F71B4"/>
    <w:rsid w:val="002F7F48"/>
    <w:rsid w:val="00300034"/>
    <w:rsid w:val="0030103A"/>
    <w:rsid w:val="0030120C"/>
    <w:rsid w:val="00302B5A"/>
    <w:rsid w:val="00302ED2"/>
    <w:rsid w:val="00303FF6"/>
    <w:rsid w:val="0030421A"/>
    <w:rsid w:val="00304BF9"/>
    <w:rsid w:val="00304D10"/>
    <w:rsid w:val="00304DA8"/>
    <w:rsid w:val="00304E59"/>
    <w:rsid w:val="0030517F"/>
    <w:rsid w:val="00305AAA"/>
    <w:rsid w:val="003062A2"/>
    <w:rsid w:val="00306587"/>
    <w:rsid w:val="003068E7"/>
    <w:rsid w:val="00310B98"/>
    <w:rsid w:val="0031146D"/>
    <w:rsid w:val="003134A1"/>
    <w:rsid w:val="00313FC5"/>
    <w:rsid w:val="003142C4"/>
    <w:rsid w:val="003149BA"/>
    <w:rsid w:val="00314B55"/>
    <w:rsid w:val="00314C0A"/>
    <w:rsid w:val="00314D83"/>
    <w:rsid w:val="003155E5"/>
    <w:rsid w:val="003156F2"/>
    <w:rsid w:val="003162E8"/>
    <w:rsid w:val="003175D5"/>
    <w:rsid w:val="0031792E"/>
    <w:rsid w:val="00317ECF"/>
    <w:rsid w:val="00317F7F"/>
    <w:rsid w:val="0032007E"/>
    <w:rsid w:val="00320169"/>
    <w:rsid w:val="003203FE"/>
    <w:rsid w:val="003220D0"/>
    <w:rsid w:val="00322441"/>
    <w:rsid w:val="0032260B"/>
    <w:rsid w:val="0032297F"/>
    <w:rsid w:val="00322AB3"/>
    <w:rsid w:val="00322F21"/>
    <w:rsid w:val="00324650"/>
    <w:rsid w:val="003247C4"/>
    <w:rsid w:val="00325364"/>
    <w:rsid w:val="00325E14"/>
    <w:rsid w:val="00325FFE"/>
    <w:rsid w:val="00326720"/>
    <w:rsid w:val="00327071"/>
    <w:rsid w:val="0032764D"/>
    <w:rsid w:val="003279CE"/>
    <w:rsid w:val="00330200"/>
    <w:rsid w:val="0033029C"/>
    <w:rsid w:val="003307B8"/>
    <w:rsid w:val="00331482"/>
    <w:rsid w:val="00331586"/>
    <w:rsid w:val="00331748"/>
    <w:rsid w:val="00331981"/>
    <w:rsid w:val="00331C27"/>
    <w:rsid w:val="00332D64"/>
    <w:rsid w:val="00332F04"/>
    <w:rsid w:val="0033312E"/>
    <w:rsid w:val="00333F91"/>
    <w:rsid w:val="00334551"/>
    <w:rsid w:val="00334616"/>
    <w:rsid w:val="00334AAB"/>
    <w:rsid w:val="00334D23"/>
    <w:rsid w:val="00334D69"/>
    <w:rsid w:val="00335A62"/>
    <w:rsid w:val="00335B46"/>
    <w:rsid w:val="00335F44"/>
    <w:rsid w:val="0033622A"/>
    <w:rsid w:val="0033633C"/>
    <w:rsid w:val="00336549"/>
    <w:rsid w:val="0033661B"/>
    <w:rsid w:val="00340AF9"/>
    <w:rsid w:val="00340E52"/>
    <w:rsid w:val="00340F3E"/>
    <w:rsid w:val="00341B95"/>
    <w:rsid w:val="003424EC"/>
    <w:rsid w:val="0034292C"/>
    <w:rsid w:val="00342A7A"/>
    <w:rsid w:val="00343639"/>
    <w:rsid w:val="003439ED"/>
    <w:rsid w:val="00344991"/>
    <w:rsid w:val="00344BAE"/>
    <w:rsid w:val="00344FF0"/>
    <w:rsid w:val="00345224"/>
    <w:rsid w:val="00345317"/>
    <w:rsid w:val="00347A4E"/>
    <w:rsid w:val="00347C8D"/>
    <w:rsid w:val="00350D61"/>
    <w:rsid w:val="003510AD"/>
    <w:rsid w:val="0035168F"/>
    <w:rsid w:val="00351F95"/>
    <w:rsid w:val="003523C7"/>
    <w:rsid w:val="00352717"/>
    <w:rsid w:val="00353891"/>
    <w:rsid w:val="00355A0F"/>
    <w:rsid w:val="00355D6F"/>
    <w:rsid w:val="003561E3"/>
    <w:rsid w:val="003565F0"/>
    <w:rsid w:val="00356753"/>
    <w:rsid w:val="00356F75"/>
    <w:rsid w:val="0035787A"/>
    <w:rsid w:val="00357CCD"/>
    <w:rsid w:val="003602A5"/>
    <w:rsid w:val="00360613"/>
    <w:rsid w:val="00360E1C"/>
    <w:rsid w:val="00361011"/>
    <w:rsid w:val="00362A54"/>
    <w:rsid w:val="00362D35"/>
    <w:rsid w:val="00363949"/>
    <w:rsid w:val="0036400A"/>
    <w:rsid w:val="00364A47"/>
    <w:rsid w:val="00364A48"/>
    <w:rsid w:val="00365E4E"/>
    <w:rsid w:val="00365F0A"/>
    <w:rsid w:val="003663CA"/>
    <w:rsid w:val="00366F5A"/>
    <w:rsid w:val="0036725D"/>
    <w:rsid w:val="0036735B"/>
    <w:rsid w:val="003679B1"/>
    <w:rsid w:val="00367BE8"/>
    <w:rsid w:val="00370CA1"/>
    <w:rsid w:val="00370DDC"/>
    <w:rsid w:val="00371D95"/>
    <w:rsid w:val="00372459"/>
    <w:rsid w:val="0037288A"/>
    <w:rsid w:val="0037391B"/>
    <w:rsid w:val="003741F8"/>
    <w:rsid w:val="00374A4A"/>
    <w:rsid w:val="00374E67"/>
    <w:rsid w:val="003759AB"/>
    <w:rsid w:val="00375D89"/>
    <w:rsid w:val="00375E2E"/>
    <w:rsid w:val="00376713"/>
    <w:rsid w:val="0037746C"/>
    <w:rsid w:val="00377BF5"/>
    <w:rsid w:val="0038091B"/>
    <w:rsid w:val="00380CBC"/>
    <w:rsid w:val="00381BE9"/>
    <w:rsid w:val="00383F2A"/>
    <w:rsid w:val="00383FC4"/>
    <w:rsid w:val="0038586A"/>
    <w:rsid w:val="00385C1B"/>
    <w:rsid w:val="00385CF7"/>
    <w:rsid w:val="00386465"/>
    <w:rsid w:val="00386C3B"/>
    <w:rsid w:val="00390121"/>
    <w:rsid w:val="003901F3"/>
    <w:rsid w:val="003902D2"/>
    <w:rsid w:val="00390DF4"/>
    <w:rsid w:val="00391349"/>
    <w:rsid w:val="00391847"/>
    <w:rsid w:val="003921BD"/>
    <w:rsid w:val="00392D0B"/>
    <w:rsid w:val="00392D2B"/>
    <w:rsid w:val="0039420F"/>
    <w:rsid w:val="00394252"/>
    <w:rsid w:val="00394B9D"/>
    <w:rsid w:val="00395A83"/>
    <w:rsid w:val="00395C81"/>
    <w:rsid w:val="003962BA"/>
    <w:rsid w:val="0039691A"/>
    <w:rsid w:val="003969F0"/>
    <w:rsid w:val="00396FA5"/>
    <w:rsid w:val="00397CCE"/>
    <w:rsid w:val="00397E47"/>
    <w:rsid w:val="003A036F"/>
    <w:rsid w:val="003A0D9D"/>
    <w:rsid w:val="003A1111"/>
    <w:rsid w:val="003A134D"/>
    <w:rsid w:val="003A14E6"/>
    <w:rsid w:val="003A1E0D"/>
    <w:rsid w:val="003A2FA1"/>
    <w:rsid w:val="003A4966"/>
    <w:rsid w:val="003A49E2"/>
    <w:rsid w:val="003A4C61"/>
    <w:rsid w:val="003A55EC"/>
    <w:rsid w:val="003A55ED"/>
    <w:rsid w:val="003A56C7"/>
    <w:rsid w:val="003A5A6A"/>
    <w:rsid w:val="003A5FB3"/>
    <w:rsid w:val="003A60F2"/>
    <w:rsid w:val="003A657B"/>
    <w:rsid w:val="003A7D71"/>
    <w:rsid w:val="003B0030"/>
    <w:rsid w:val="003B0415"/>
    <w:rsid w:val="003B0C7D"/>
    <w:rsid w:val="003B2683"/>
    <w:rsid w:val="003B29AA"/>
    <w:rsid w:val="003B31FA"/>
    <w:rsid w:val="003B3875"/>
    <w:rsid w:val="003B40A2"/>
    <w:rsid w:val="003B43B6"/>
    <w:rsid w:val="003B4583"/>
    <w:rsid w:val="003B5A5E"/>
    <w:rsid w:val="003B63EE"/>
    <w:rsid w:val="003B6591"/>
    <w:rsid w:val="003B682A"/>
    <w:rsid w:val="003B6904"/>
    <w:rsid w:val="003B695B"/>
    <w:rsid w:val="003B6A40"/>
    <w:rsid w:val="003B6EEF"/>
    <w:rsid w:val="003B728A"/>
    <w:rsid w:val="003B7C35"/>
    <w:rsid w:val="003B7EAC"/>
    <w:rsid w:val="003C03D2"/>
    <w:rsid w:val="003C0967"/>
    <w:rsid w:val="003C1181"/>
    <w:rsid w:val="003C1446"/>
    <w:rsid w:val="003C17E8"/>
    <w:rsid w:val="003C184F"/>
    <w:rsid w:val="003C1CFE"/>
    <w:rsid w:val="003C313C"/>
    <w:rsid w:val="003C3198"/>
    <w:rsid w:val="003C31B5"/>
    <w:rsid w:val="003C3242"/>
    <w:rsid w:val="003C4935"/>
    <w:rsid w:val="003C4F2F"/>
    <w:rsid w:val="003C5821"/>
    <w:rsid w:val="003C5A14"/>
    <w:rsid w:val="003C5C0B"/>
    <w:rsid w:val="003C661A"/>
    <w:rsid w:val="003C6710"/>
    <w:rsid w:val="003C77A4"/>
    <w:rsid w:val="003D0904"/>
    <w:rsid w:val="003D106B"/>
    <w:rsid w:val="003D2A4F"/>
    <w:rsid w:val="003D4173"/>
    <w:rsid w:val="003D45F1"/>
    <w:rsid w:val="003D7925"/>
    <w:rsid w:val="003D79B5"/>
    <w:rsid w:val="003E0080"/>
    <w:rsid w:val="003E00D1"/>
    <w:rsid w:val="003E0263"/>
    <w:rsid w:val="003E0665"/>
    <w:rsid w:val="003E0EC5"/>
    <w:rsid w:val="003E101E"/>
    <w:rsid w:val="003E1186"/>
    <w:rsid w:val="003E1C5B"/>
    <w:rsid w:val="003E214D"/>
    <w:rsid w:val="003E38D4"/>
    <w:rsid w:val="003E3B5B"/>
    <w:rsid w:val="003E4568"/>
    <w:rsid w:val="003E471F"/>
    <w:rsid w:val="003E47EB"/>
    <w:rsid w:val="003E4DB3"/>
    <w:rsid w:val="003E56B8"/>
    <w:rsid w:val="003E5835"/>
    <w:rsid w:val="003E5D2F"/>
    <w:rsid w:val="003E6109"/>
    <w:rsid w:val="003E6E18"/>
    <w:rsid w:val="003E7605"/>
    <w:rsid w:val="003F0738"/>
    <w:rsid w:val="003F08F7"/>
    <w:rsid w:val="003F0CC7"/>
    <w:rsid w:val="003F108C"/>
    <w:rsid w:val="003F12C0"/>
    <w:rsid w:val="003F155D"/>
    <w:rsid w:val="003F1787"/>
    <w:rsid w:val="003F1DD3"/>
    <w:rsid w:val="003F32E7"/>
    <w:rsid w:val="003F3B18"/>
    <w:rsid w:val="003F3C1E"/>
    <w:rsid w:val="003F40F1"/>
    <w:rsid w:val="003F439B"/>
    <w:rsid w:val="003F4763"/>
    <w:rsid w:val="003F4822"/>
    <w:rsid w:val="003F535F"/>
    <w:rsid w:val="003F6302"/>
    <w:rsid w:val="003F6A41"/>
    <w:rsid w:val="003F79CC"/>
    <w:rsid w:val="003F7D48"/>
    <w:rsid w:val="004000C2"/>
    <w:rsid w:val="00400916"/>
    <w:rsid w:val="00400BBF"/>
    <w:rsid w:val="0040220E"/>
    <w:rsid w:val="004026FF"/>
    <w:rsid w:val="00403897"/>
    <w:rsid w:val="00403AFA"/>
    <w:rsid w:val="00403F2C"/>
    <w:rsid w:val="004040EA"/>
    <w:rsid w:val="004044F3"/>
    <w:rsid w:val="004045D7"/>
    <w:rsid w:val="00404B09"/>
    <w:rsid w:val="0040559C"/>
    <w:rsid w:val="00406787"/>
    <w:rsid w:val="00407744"/>
    <w:rsid w:val="00407875"/>
    <w:rsid w:val="00410A7A"/>
    <w:rsid w:val="004110D3"/>
    <w:rsid w:val="00411997"/>
    <w:rsid w:val="00411E09"/>
    <w:rsid w:val="004125E4"/>
    <w:rsid w:val="0041339F"/>
    <w:rsid w:val="00413AA8"/>
    <w:rsid w:val="00413CF6"/>
    <w:rsid w:val="00413D05"/>
    <w:rsid w:val="00413F9C"/>
    <w:rsid w:val="004141C2"/>
    <w:rsid w:val="004145A2"/>
    <w:rsid w:val="00414858"/>
    <w:rsid w:val="00415646"/>
    <w:rsid w:val="0041568A"/>
    <w:rsid w:val="00415A6B"/>
    <w:rsid w:val="00415DC6"/>
    <w:rsid w:val="00416255"/>
    <w:rsid w:val="00416416"/>
    <w:rsid w:val="004169CB"/>
    <w:rsid w:val="00416A5F"/>
    <w:rsid w:val="00416AB6"/>
    <w:rsid w:val="00416AF8"/>
    <w:rsid w:val="004176FD"/>
    <w:rsid w:val="00420196"/>
    <w:rsid w:val="004201D7"/>
    <w:rsid w:val="00420C57"/>
    <w:rsid w:val="00420E8F"/>
    <w:rsid w:val="00420ED8"/>
    <w:rsid w:val="00420FB1"/>
    <w:rsid w:val="004215C5"/>
    <w:rsid w:val="00421CEF"/>
    <w:rsid w:val="00422687"/>
    <w:rsid w:val="004231AE"/>
    <w:rsid w:val="00423424"/>
    <w:rsid w:val="00423764"/>
    <w:rsid w:val="004238F7"/>
    <w:rsid w:val="004239F8"/>
    <w:rsid w:val="00423A7A"/>
    <w:rsid w:val="00423C31"/>
    <w:rsid w:val="00423E0E"/>
    <w:rsid w:val="00424A4A"/>
    <w:rsid w:val="00425374"/>
    <w:rsid w:val="004256E7"/>
    <w:rsid w:val="00425CA9"/>
    <w:rsid w:val="004269B5"/>
    <w:rsid w:val="00427002"/>
    <w:rsid w:val="00427007"/>
    <w:rsid w:val="00427A93"/>
    <w:rsid w:val="004301C9"/>
    <w:rsid w:val="00432A5F"/>
    <w:rsid w:val="00432E43"/>
    <w:rsid w:val="00432FB7"/>
    <w:rsid w:val="00433051"/>
    <w:rsid w:val="004334FD"/>
    <w:rsid w:val="0043408D"/>
    <w:rsid w:val="00434587"/>
    <w:rsid w:val="004346EF"/>
    <w:rsid w:val="00434781"/>
    <w:rsid w:val="00434B67"/>
    <w:rsid w:val="00434F0A"/>
    <w:rsid w:val="00435A53"/>
    <w:rsid w:val="00435A80"/>
    <w:rsid w:val="004370AD"/>
    <w:rsid w:val="00437DFD"/>
    <w:rsid w:val="00441116"/>
    <w:rsid w:val="00441558"/>
    <w:rsid w:val="00441898"/>
    <w:rsid w:val="00441DDD"/>
    <w:rsid w:val="00441E8F"/>
    <w:rsid w:val="0044270E"/>
    <w:rsid w:val="00442830"/>
    <w:rsid w:val="00442A14"/>
    <w:rsid w:val="00442ABD"/>
    <w:rsid w:val="00442E32"/>
    <w:rsid w:val="004433E3"/>
    <w:rsid w:val="00443445"/>
    <w:rsid w:val="0044391E"/>
    <w:rsid w:val="004446C9"/>
    <w:rsid w:val="00444DC5"/>
    <w:rsid w:val="00446169"/>
    <w:rsid w:val="00446C5D"/>
    <w:rsid w:val="004475FF"/>
    <w:rsid w:val="00447D77"/>
    <w:rsid w:val="00450514"/>
    <w:rsid w:val="0045071E"/>
    <w:rsid w:val="00450807"/>
    <w:rsid w:val="00450D56"/>
    <w:rsid w:val="00450EA8"/>
    <w:rsid w:val="00451101"/>
    <w:rsid w:val="00451D6E"/>
    <w:rsid w:val="0045205C"/>
    <w:rsid w:val="00452134"/>
    <w:rsid w:val="004521E5"/>
    <w:rsid w:val="00452471"/>
    <w:rsid w:val="00452C50"/>
    <w:rsid w:val="00452C9B"/>
    <w:rsid w:val="0045336D"/>
    <w:rsid w:val="00454239"/>
    <w:rsid w:val="004552A4"/>
    <w:rsid w:val="004555B9"/>
    <w:rsid w:val="00455F19"/>
    <w:rsid w:val="004571C5"/>
    <w:rsid w:val="004576D8"/>
    <w:rsid w:val="00457ACF"/>
    <w:rsid w:val="00457E7C"/>
    <w:rsid w:val="004602C0"/>
    <w:rsid w:val="004605F1"/>
    <w:rsid w:val="004609D9"/>
    <w:rsid w:val="004616B7"/>
    <w:rsid w:val="00461CC9"/>
    <w:rsid w:val="0046240C"/>
    <w:rsid w:val="004633E4"/>
    <w:rsid w:val="004637CF"/>
    <w:rsid w:val="00463CFA"/>
    <w:rsid w:val="00463D94"/>
    <w:rsid w:val="00464226"/>
    <w:rsid w:val="00464EDB"/>
    <w:rsid w:val="004659E2"/>
    <w:rsid w:val="00465EE9"/>
    <w:rsid w:val="004663DA"/>
    <w:rsid w:val="00466427"/>
    <w:rsid w:val="00467022"/>
    <w:rsid w:val="00467103"/>
    <w:rsid w:val="0046752A"/>
    <w:rsid w:val="00470ADB"/>
    <w:rsid w:val="00471D0A"/>
    <w:rsid w:val="0047263A"/>
    <w:rsid w:val="00472702"/>
    <w:rsid w:val="004727D1"/>
    <w:rsid w:val="00472998"/>
    <w:rsid w:val="00472B18"/>
    <w:rsid w:val="004731AD"/>
    <w:rsid w:val="00473546"/>
    <w:rsid w:val="00474D74"/>
    <w:rsid w:val="0047550E"/>
    <w:rsid w:val="00475571"/>
    <w:rsid w:val="00475BD0"/>
    <w:rsid w:val="00475C04"/>
    <w:rsid w:val="00476596"/>
    <w:rsid w:val="004769BC"/>
    <w:rsid w:val="00477689"/>
    <w:rsid w:val="00480503"/>
    <w:rsid w:val="004811A9"/>
    <w:rsid w:val="0048296F"/>
    <w:rsid w:val="0048297C"/>
    <w:rsid w:val="00482CDD"/>
    <w:rsid w:val="00482E18"/>
    <w:rsid w:val="00483A77"/>
    <w:rsid w:val="00483BCA"/>
    <w:rsid w:val="00483E4E"/>
    <w:rsid w:val="004840E0"/>
    <w:rsid w:val="004842E4"/>
    <w:rsid w:val="0048434D"/>
    <w:rsid w:val="0048546E"/>
    <w:rsid w:val="0048674B"/>
    <w:rsid w:val="00486BB6"/>
    <w:rsid w:val="00490219"/>
    <w:rsid w:val="004902D3"/>
    <w:rsid w:val="00490365"/>
    <w:rsid w:val="004909B3"/>
    <w:rsid w:val="004916FB"/>
    <w:rsid w:val="00492117"/>
    <w:rsid w:val="00492781"/>
    <w:rsid w:val="004930F1"/>
    <w:rsid w:val="00493141"/>
    <w:rsid w:val="00493B7E"/>
    <w:rsid w:val="00493F1D"/>
    <w:rsid w:val="004945CF"/>
    <w:rsid w:val="00494A53"/>
    <w:rsid w:val="00494BBD"/>
    <w:rsid w:val="00494F63"/>
    <w:rsid w:val="004953AF"/>
    <w:rsid w:val="00495D2B"/>
    <w:rsid w:val="00496035"/>
    <w:rsid w:val="00496146"/>
    <w:rsid w:val="004964CE"/>
    <w:rsid w:val="004965A1"/>
    <w:rsid w:val="0049705B"/>
    <w:rsid w:val="00497806"/>
    <w:rsid w:val="00497807"/>
    <w:rsid w:val="00497F60"/>
    <w:rsid w:val="004A0604"/>
    <w:rsid w:val="004A073E"/>
    <w:rsid w:val="004A09D3"/>
    <w:rsid w:val="004A0C6A"/>
    <w:rsid w:val="004A0CD7"/>
    <w:rsid w:val="004A0FE9"/>
    <w:rsid w:val="004A0FF8"/>
    <w:rsid w:val="004A106A"/>
    <w:rsid w:val="004A1B83"/>
    <w:rsid w:val="004A2355"/>
    <w:rsid w:val="004A236D"/>
    <w:rsid w:val="004A2469"/>
    <w:rsid w:val="004A2662"/>
    <w:rsid w:val="004A2719"/>
    <w:rsid w:val="004A3247"/>
    <w:rsid w:val="004A3332"/>
    <w:rsid w:val="004A36E7"/>
    <w:rsid w:val="004A3A6F"/>
    <w:rsid w:val="004A3FBA"/>
    <w:rsid w:val="004A40BD"/>
    <w:rsid w:val="004A46B6"/>
    <w:rsid w:val="004A4E3D"/>
    <w:rsid w:val="004A4FD2"/>
    <w:rsid w:val="004A59A1"/>
    <w:rsid w:val="004A68C5"/>
    <w:rsid w:val="004A6E6F"/>
    <w:rsid w:val="004A6FEF"/>
    <w:rsid w:val="004A7028"/>
    <w:rsid w:val="004B063D"/>
    <w:rsid w:val="004B0B12"/>
    <w:rsid w:val="004B0C73"/>
    <w:rsid w:val="004B100A"/>
    <w:rsid w:val="004B126E"/>
    <w:rsid w:val="004B17B8"/>
    <w:rsid w:val="004B1A46"/>
    <w:rsid w:val="004B20AE"/>
    <w:rsid w:val="004B233D"/>
    <w:rsid w:val="004B237F"/>
    <w:rsid w:val="004B28E5"/>
    <w:rsid w:val="004B326C"/>
    <w:rsid w:val="004B3B2F"/>
    <w:rsid w:val="004B4496"/>
    <w:rsid w:val="004B4568"/>
    <w:rsid w:val="004B49D2"/>
    <w:rsid w:val="004B52D3"/>
    <w:rsid w:val="004B5381"/>
    <w:rsid w:val="004B5C0D"/>
    <w:rsid w:val="004B6227"/>
    <w:rsid w:val="004B71F7"/>
    <w:rsid w:val="004B7202"/>
    <w:rsid w:val="004B729D"/>
    <w:rsid w:val="004B74F9"/>
    <w:rsid w:val="004B7AE3"/>
    <w:rsid w:val="004B7C98"/>
    <w:rsid w:val="004C003D"/>
    <w:rsid w:val="004C0218"/>
    <w:rsid w:val="004C0B66"/>
    <w:rsid w:val="004C0FC8"/>
    <w:rsid w:val="004C2D9E"/>
    <w:rsid w:val="004C3A51"/>
    <w:rsid w:val="004C50FC"/>
    <w:rsid w:val="004C60E5"/>
    <w:rsid w:val="004C64D3"/>
    <w:rsid w:val="004C7125"/>
    <w:rsid w:val="004C7F81"/>
    <w:rsid w:val="004D02B0"/>
    <w:rsid w:val="004D0310"/>
    <w:rsid w:val="004D03C2"/>
    <w:rsid w:val="004D057C"/>
    <w:rsid w:val="004D0A46"/>
    <w:rsid w:val="004D0A70"/>
    <w:rsid w:val="004D118B"/>
    <w:rsid w:val="004D1A2F"/>
    <w:rsid w:val="004D1B36"/>
    <w:rsid w:val="004D20A3"/>
    <w:rsid w:val="004D22F5"/>
    <w:rsid w:val="004D2726"/>
    <w:rsid w:val="004D382E"/>
    <w:rsid w:val="004D384E"/>
    <w:rsid w:val="004D4B4B"/>
    <w:rsid w:val="004D5956"/>
    <w:rsid w:val="004D5D78"/>
    <w:rsid w:val="004D6375"/>
    <w:rsid w:val="004D63AB"/>
    <w:rsid w:val="004D7D72"/>
    <w:rsid w:val="004E0099"/>
    <w:rsid w:val="004E08C8"/>
    <w:rsid w:val="004E0BCC"/>
    <w:rsid w:val="004E0C13"/>
    <w:rsid w:val="004E0CAF"/>
    <w:rsid w:val="004E1864"/>
    <w:rsid w:val="004E1E3B"/>
    <w:rsid w:val="004E28F9"/>
    <w:rsid w:val="004E3329"/>
    <w:rsid w:val="004E349E"/>
    <w:rsid w:val="004E3E97"/>
    <w:rsid w:val="004E59E1"/>
    <w:rsid w:val="004E5C73"/>
    <w:rsid w:val="004E644E"/>
    <w:rsid w:val="004E6526"/>
    <w:rsid w:val="004E6701"/>
    <w:rsid w:val="004E6C23"/>
    <w:rsid w:val="004E7BC2"/>
    <w:rsid w:val="004E7D00"/>
    <w:rsid w:val="004F13A2"/>
    <w:rsid w:val="004F170F"/>
    <w:rsid w:val="004F17B7"/>
    <w:rsid w:val="004F1998"/>
    <w:rsid w:val="004F24DA"/>
    <w:rsid w:val="004F2FA5"/>
    <w:rsid w:val="004F312E"/>
    <w:rsid w:val="004F3912"/>
    <w:rsid w:val="004F489D"/>
    <w:rsid w:val="004F5D3A"/>
    <w:rsid w:val="004F63E1"/>
    <w:rsid w:val="004F764B"/>
    <w:rsid w:val="004F7697"/>
    <w:rsid w:val="005008B2"/>
    <w:rsid w:val="0050093A"/>
    <w:rsid w:val="00500F51"/>
    <w:rsid w:val="00500FB7"/>
    <w:rsid w:val="00501056"/>
    <w:rsid w:val="00501E96"/>
    <w:rsid w:val="005022C8"/>
    <w:rsid w:val="00502335"/>
    <w:rsid w:val="00502389"/>
    <w:rsid w:val="00502898"/>
    <w:rsid w:val="005040C8"/>
    <w:rsid w:val="00505AF5"/>
    <w:rsid w:val="00506608"/>
    <w:rsid w:val="00506756"/>
    <w:rsid w:val="00506B5C"/>
    <w:rsid w:val="0050754B"/>
    <w:rsid w:val="005075C1"/>
    <w:rsid w:val="005077FF"/>
    <w:rsid w:val="00510513"/>
    <w:rsid w:val="00510CE1"/>
    <w:rsid w:val="00510D55"/>
    <w:rsid w:val="00511062"/>
    <w:rsid w:val="005112E5"/>
    <w:rsid w:val="00511F58"/>
    <w:rsid w:val="00512199"/>
    <w:rsid w:val="00512487"/>
    <w:rsid w:val="00512A84"/>
    <w:rsid w:val="00512FC5"/>
    <w:rsid w:val="00512FD3"/>
    <w:rsid w:val="005131F9"/>
    <w:rsid w:val="005148E5"/>
    <w:rsid w:val="00514DF0"/>
    <w:rsid w:val="00514E41"/>
    <w:rsid w:val="00515345"/>
    <w:rsid w:val="0051534F"/>
    <w:rsid w:val="00515913"/>
    <w:rsid w:val="00515F3C"/>
    <w:rsid w:val="00516027"/>
    <w:rsid w:val="00516678"/>
    <w:rsid w:val="00516728"/>
    <w:rsid w:val="00516C2D"/>
    <w:rsid w:val="00517348"/>
    <w:rsid w:val="005179C5"/>
    <w:rsid w:val="00517DDA"/>
    <w:rsid w:val="0052012D"/>
    <w:rsid w:val="00520612"/>
    <w:rsid w:val="00520954"/>
    <w:rsid w:val="005211C7"/>
    <w:rsid w:val="00522104"/>
    <w:rsid w:val="00522144"/>
    <w:rsid w:val="0052261D"/>
    <w:rsid w:val="005227B5"/>
    <w:rsid w:val="00523140"/>
    <w:rsid w:val="0052355D"/>
    <w:rsid w:val="0052364D"/>
    <w:rsid w:val="00523A73"/>
    <w:rsid w:val="00523ECF"/>
    <w:rsid w:val="00524E7C"/>
    <w:rsid w:val="005251C2"/>
    <w:rsid w:val="005252A6"/>
    <w:rsid w:val="0052748D"/>
    <w:rsid w:val="00527847"/>
    <w:rsid w:val="00527D30"/>
    <w:rsid w:val="00527E65"/>
    <w:rsid w:val="0053059B"/>
    <w:rsid w:val="00530639"/>
    <w:rsid w:val="00530EAA"/>
    <w:rsid w:val="0053115D"/>
    <w:rsid w:val="005317D1"/>
    <w:rsid w:val="00532ADA"/>
    <w:rsid w:val="0053333A"/>
    <w:rsid w:val="0053348D"/>
    <w:rsid w:val="005334A4"/>
    <w:rsid w:val="005334DB"/>
    <w:rsid w:val="00534293"/>
    <w:rsid w:val="0053454D"/>
    <w:rsid w:val="0053458B"/>
    <w:rsid w:val="00534A36"/>
    <w:rsid w:val="00535856"/>
    <w:rsid w:val="005359FA"/>
    <w:rsid w:val="005362B8"/>
    <w:rsid w:val="005368D8"/>
    <w:rsid w:val="00537864"/>
    <w:rsid w:val="005410EF"/>
    <w:rsid w:val="005416BF"/>
    <w:rsid w:val="00541868"/>
    <w:rsid w:val="005420F2"/>
    <w:rsid w:val="0054294A"/>
    <w:rsid w:val="00543943"/>
    <w:rsid w:val="00543CF7"/>
    <w:rsid w:val="00543DB3"/>
    <w:rsid w:val="00543FD3"/>
    <w:rsid w:val="0054467A"/>
    <w:rsid w:val="005447A2"/>
    <w:rsid w:val="00545452"/>
    <w:rsid w:val="0054553A"/>
    <w:rsid w:val="005456B3"/>
    <w:rsid w:val="00545B12"/>
    <w:rsid w:val="0054691A"/>
    <w:rsid w:val="00546950"/>
    <w:rsid w:val="00546E07"/>
    <w:rsid w:val="00546E86"/>
    <w:rsid w:val="00550775"/>
    <w:rsid w:val="00551389"/>
    <w:rsid w:val="00551831"/>
    <w:rsid w:val="00551AD0"/>
    <w:rsid w:val="00551BE4"/>
    <w:rsid w:val="0055279F"/>
    <w:rsid w:val="00552F9A"/>
    <w:rsid w:val="00553831"/>
    <w:rsid w:val="00553B4D"/>
    <w:rsid w:val="00553BA1"/>
    <w:rsid w:val="00554BB4"/>
    <w:rsid w:val="00555464"/>
    <w:rsid w:val="00555BC0"/>
    <w:rsid w:val="00556262"/>
    <w:rsid w:val="00556AA1"/>
    <w:rsid w:val="00556FAB"/>
    <w:rsid w:val="00560538"/>
    <w:rsid w:val="0056060E"/>
    <w:rsid w:val="00560891"/>
    <w:rsid w:val="00560A0E"/>
    <w:rsid w:val="00560F7B"/>
    <w:rsid w:val="00561756"/>
    <w:rsid w:val="00561FB5"/>
    <w:rsid w:val="005620FD"/>
    <w:rsid w:val="00562CAD"/>
    <w:rsid w:val="00563E83"/>
    <w:rsid w:val="005644E8"/>
    <w:rsid w:val="00564D86"/>
    <w:rsid w:val="00566457"/>
    <w:rsid w:val="005664BF"/>
    <w:rsid w:val="00566D93"/>
    <w:rsid w:val="00567767"/>
    <w:rsid w:val="00567FAD"/>
    <w:rsid w:val="005709A7"/>
    <w:rsid w:val="005709B8"/>
    <w:rsid w:val="00570CBE"/>
    <w:rsid w:val="005710A6"/>
    <w:rsid w:val="00571893"/>
    <w:rsid w:val="005719A3"/>
    <w:rsid w:val="00571E9D"/>
    <w:rsid w:val="00572B80"/>
    <w:rsid w:val="00572CF6"/>
    <w:rsid w:val="00573AAE"/>
    <w:rsid w:val="00573DA2"/>
    <w:rsid w:val="00575059"/>
    <w:rsid w:val="005754EF"/>
    <w:rsid w:val="00577938"/>
    <w:rsid w:val="005803B5"/>
    <w:rsid w:val="00580C41"/>
    <w:rsid w:val="00581775"/>
    <w:rsid w:val="00581C31"/>
    <w:rsid w:val="00581D69"/>
    <w:rsid w:val="005820C9"/>
    <w:rsid w:val="005838A9"/>
    <w:rsid w:val="00584148"/>
    <w:rsid w:val="00585C53"/>
    <w:rsid w:val="00585F9C"/>
    <w:rsid w:val="00591115"/>
    <w:rsid w:val="00591A3C"/>
    <w:rsid w:val="005924E3"/>
    <w:rsid w:val="00593320"/>
    <w:rsid w:val="00594373"/>
    <w:rsid w:val="00594988"/>
    <w:rsid w:val="00594DE1"/>
    <w:rsid w:val="00594F47"/>
    <w:rsid w:val="00596EFE"/>
    <w:rsid w:val="00597179"/>
    <w:rsid w:val="00597BE3"/>
    <w:rsid w:val="005A0345"/>
    <w:rsid w:val="005A08A3"/>
    <w:rsid w:val="005A09C5"/>
    <w:rsid w:val="005A0C2C"/>
    <w:rsid w:val="005A1407"/>
    <w:rsid w:val="005A14C7"/>
    <w:rsid w:val="005A171B"/>
    <w:rsid w:val="005A1C70"/>
    <w:rsid w:val="005A1D38"/>
    <w:rsid w:val="005A25B2"/>
    <w:rsid w:val="005A3084"/>
    <w:rsid w:val="005A36D9"/>
    <w:rsid w:val="005A3C7C"/>
    <w:rsid w:val="005A4260"/>
    <w:rsid w:val="005A4830"/>
    <w:rsid w:val="005A6478"/>
    <w:rsid w:val="005A78C8"/>
    <w:rsid w:val="005A7B8B"/>
    <w:rsid w:val="005A7BFB"/>
    <w:rsid w:val="005B0331"/>
    <w:rsid w:val="005B083A"/>
    <w:rsid w:val="005B1381"/>
    <w:rsid w:val="005B188C"/>
    <w:rsid w:val="005B1B7F"/>
    <w:rsid w:val="005B1B97"/>
    <w:rsid w:val="005B2279"/>
    <w:rsid w:val="005B302F"/>
    <w:rsid w:val="005B3445"/>
    <w:rsid w:val="005B3AA7"/>
    <w:rsid w:val="005B3FEE"/>
    <w:rsid w:val="005B40CF"/>
    <w:rsid w:val="005B48AC"/>
    <w:rsid w:val="005B5424"/>
    <w:rsid w:val="005B5AE5"/>
    <w:rsid w:val="005B65D3"/>
    <w:rsid w:val="005B7CFF"/>
    <w:rsid w:val="005C06C5"/>
    <w:rsid w:val="005C0792"/>
    <w:rsid w:val="005C0ECD"/>
    <w:rsid w:val="005C12AD"/>
    <w:rsid w:val="005C2EC1"/>
    <w:rsid w:val="005C37D9"/>
    <w:rsid w:val="005C4B26"/>
    <w:rsid w:val="005C4E8C"/>
    <w:rsid w:val="005C68EA"/>
    <w:rsid w:val="005C72BA"/>
    <w:rsid w:val="005C7BA5"/>
    <w:rsid w:val="005D026D"/>
    <w:rsid w:val="005D032A"/>
    <w:rsid w:val="005D06E7"/>
    <w:rsid w:val="005D146D"/>
    <w:rsid w:val="005D1D58"/>
    <w:rsid w:val="005D206B"/>
    <w:rsid w:val="005D251A"/>
    <w:rsid w:val="005D319D"/>
    <w:rsid w:val="005D3F82"/>
    <w:rsid w:val="005D3F9A"/>
    <w:rsid w:val="005D4120"/>
    <w:rsid w:val="005D46C1"/>
    <w:rsid w:val="005D46EC"/>
    <w:rsid w:val="005D4C68"/>
    <w:rsid w:val="005D519C"/>
    <w:rsid w:val="005D553E"/>
    <w:rsid w:val="005D55A0"/>
    <w:rsid w:val="005D5C4A"/>
    <w:rsid w:val="005D60C1"/>
    <w:rsid w:val="005D7D13"/>
    <w:rsid w:val="005E06A6"/>
    <w:rsid w:val="005E0FF6"/>
    <w:rsid w:val="005E211D"/>
    <w:rsid w:val="005E4932"/>
    <w:rsid w:val="005E5847"/>
    <w:rsid w:val="005E5922"/>
    <w:rsid w:val="005E5A37"/>
    <w:rsid w:val="005E5D51"/>
    <w:rsid w:val="005E618D"/>
    <w:rsid w:val="005E6611"/>
    <w:rsid w:val="005F0BBE"/>
    <w:rsid w:val="005F1A30"/>
    <w:rsid w:val="005F1F6D"/>
    <w:rsid w:val="005F2359"/>
    <w:rsid w:val="005F240E"/>
    <w:rsid w:val="005F26C2"/>
    <w:rsid w:val="005F359E"/>
    <w:rsid w:val="005F4419"/>
    <w:rsid w:val="005F4E38"/>
    <w:rsid w:val="005F53F8"/>
    <w:rsid w:val="005F66C7"/>
    <w:rsid w:val="005F66DB"/>
    <w:rsid w:val="005F68EA"/>
    <w:rsid w:val="005F690F"/>
    <w:rsid w:val="005F7AFC"/>
    <w:rsid w:val="00602817"/>
    <w:rsid w:val="0060292C"/>
    <w:rsid w:val="00603A23"/>
    <w:rsid w:val="00603DBB"/>
    <w:rsid w:val="00603F57"/>
    <w:rsid w:val="00604406"/>
    <w:rsid w:val="0060494A"/>
    <w:rsid w:val="00604C40"/>
    <w:rsid w:val="00605BBD"/>
    <w:rsid w:val="006062AC"/>
    <w:rsid w:val="006064AA"/>
    <w:rsid w:val="00606F5E"/>
    <w:rsid w:val="006075F3"/>
    <w:rsid w:val="0060774A"/>
    <w:rsid w:val="00607C36"/>
    <w:rsid w:val="00607D28"/>
    <w:rsid w:val="006106C8"/>
    <w:rsid w:val="00610A97"/>
    <w:rsid w:val="0061101D"/>
    <w:rsid w:val="006112A6"/>
    <w:rsid w:val="006113A1"/>
    <w:rsid w:val="006114DB"/>
    <w:rsid w:val="006118AB"/>
    <w:rsid w:val="006128D0"/>
    <w:rsid w:val="006138EF"/>
    <w:rsid w:val="00613AB9"/>
    <w:rsid w:val="00613B57"/>
    <w:rsid w:val="00615084"/>
    <w:rsid w:val="00615D55"/>
    <w:rsid w:val="00615F24"/>
    <w:rsid w:val="00616281"/>
    <w:rsid w:val="00617086"/>
    <w:rsid w:val="00617F88"/>
    <w:rsid w:val="006208A6"/>
    <w:rsid w:val="006211F9"/>
    <w:rsid w:val="00621F35"/>
    <w:rsid w:val="00623AAE"/>
    <w:rsid w:val="00625076"/>
    <w:rsid w:val="0062645B"/>
    <w:rsid w:val="00626E02"/>
    <w:rsid w:val="00627040"/>
    <w:rsid w:val="006270BA"/>
    <w:rsid w:val="006274F3"/>
    <w:rsid w:val="00627B45"/>
    <w:rsid w:val="00627C23"/>
    <w:rsid w:val="00630BA5"/>
    <w:rsid w:val="00631DA5"/>
    <w:rsid w:val="006321B0"/>
    <w:rsid w:val="006321D1"/>
    <w:rsid w:val="00632535"/>
    <w:rsid w:val="00632BDF"/>
    <w:rsid w:val="00633A52"/>
    <w:rsid w:val="00634843"/>
    <w:rsid w:val="00634917"/>
    <w:rsid w:val="00634A94"/>
    <w:rsid w:val="00634EFF"/>
    <w:rsid w:val="00634FCE"/>
    <w:rsid w:val="00635393"/>
    <w:rsid w:val="006355B8"/>
    <w:rsid w:val="00635644"/>
    <w:rsid w:val="00635E3E"/>
    <w:rsid w:val="00636697"/>
    <w:rsid w:val="00636F38"/>
    <w:rsid w:val="00637121"/>
    <w:rsid w:val="0063720E"/>
    <w:rsid w:val="006374F6"/>
    <w:rsid w:val="00637FCF"/>
    <w:rsid w:val="006404A9"/>
    <w:rsid w:val="0064067D"/>
    <w:rsid w:val="00640CC2"/>
    <w:rsid w:val="00641097"/>
    <w:rsid w:val="006411BB"/>
    <w:rsid w:val="00641551"/>
    <w:rsid w:val="00641A8D"/>
    <w:rsid w:val="006420DA"/>
    <w:rsid w:val="006423B7"/>
    <w:rsid w:val="00642423"/>
    <w:rsid w:val="00642974"/>
    <w:rsid w:val="00642B8D"/>
    <w:rsid w:val="006431F3"/>
    <w:rsid w:val="00643662"/>
    <w:rsid w:val="006442F2"/>
    <w:rsid w:val="0064439F"/>
    <w:rsid w:val="00645ACC"/>
    <w:rsid w:val="00645BE8"/>
    <w:rsid w:val="00645FC1"/>
    <w:rsid w:val="0064635C"/>
    <w:rsid w:val="006464E4"/>
    <w:rsid w:val="006478BD"/>
    <w:rsid w:val="00647A1F"/>
    <w:rsid w:val="00647F80"/>
    <w:rsid w:val="00650FE8"/>
    <w:rsid w:val="00651BBA"/>
    <w:rsid w:val="00652F58"/>
    <w:rsid w:val="00653022"/>
    <w:rsid w:val="00653931"/>
    <w:rsid w:val="00653A72"/>
    <w:rsid w:val="00653D98"/>
    <w:rsid w:val="0065410D"/>
    <w:rsid w:val="00654A48"/>
    <w:rsid w:val="006551F0"/>
    <w:rsid w:val="00655543"/>
    <w:rsid w:val="006557F2"/>
    <w:rsid w:val="00656A5F"/>
    <w:rsid w:val="00657C73"/>
    <w:rsid w:val="0066068A"/>
    <w:rsid w:val="0066099B"/>
    <w:rsid w:val="00660F87"/>
    <w:rsid w:val="00662B26"/>
    <w:rsid w:val="00662C7F"/>
    <w:rsid w:val="00663417"/>
    <w:rsid w:val="00663CB4"/>
    <w:rsid w:val="0066447F"/>
    <w:rsid w:val="00664540"/>
    <w:rsid w:val="006645CE"/>
    <w:rsid w:val="006648FA"/>
    <w:rsid w:val="00664F24"/>
    <w:rsid w:val="00664F70"/>
    <w:rsid w:val="00665388"/>
    <w:rsid w:val="006656E6"/>
    <w:rsid w:val="006664D1"/>
    <w:rsid w:val="00666549"/>
    <w:rsid w:val="00666B4F"/>
    <w:rsid w:val="00667003"/>
    <w:rsid w:val="006674DE"/>
    <w:rsid w:val="0067002F"/>
    <w:rsid w:val="0067022D"/>
    <w:rsid w:val="00670EF0"/>
    <w:rsid w:val="0067261F"/>
    <w:rsid w:val="00672646"/>
    <w:rsid w:val="00672F9A"/>
    <w:rsid w:val="00674F32"/>
    <w:rsid w:val="006754E1"/>
    <w:rsid w:val="00675CCD"/>
    <w:rsid w:val="00676216"/>
    <w:rsid w:val="00676833"/>
    <w:rsid w:val="006776E5"/>
    <w:rsid w:val="00677F40"/>
    <w:rsid w:val="00680713"/>
    <w:rsid w:val="00681605"/>
    <w:rsid w:val="006816B6"/>
    <w:rsid w:val="00681A14"/>
    <w:rsid w:val="006823E5"/>
    <w:rsid w:val="0068298C"/>
    <w:rsid w:val="00682EC0"/>
    <w:rsid w:val="0068384B"/>
    <w:rsid w:val="00683A33"/>
    <w:rsid w:val="0068624A"/>
    <w:rsid w:val="0068784A"/>
    <w:rsid w:val="00687E6E"/>
    <w:rsid w:val="00690402"/>
    <w:rsid w:val="00690E45"/>
    <w:rsid w:val="00691010"/>
    <w:rsid w:val="006914A1"/>
    <w:rsid w:val="00691694"/>
    <w:rsid w:val="0069176B"/>
    <w:rsid w:val="006929A0"/>
    <w:rsid w:val="00692B32"/>
    <w:rsid w:val="00693312"/>
    <w:rsid w:val="00693457"/>
    <w:rsid w:val="00693BA8"/>
    <w:rsid w:val="00694209"/>
    <w:rsid w:val="00694B48"/>
    <w:rsid w:val="006955FB"/>
    <w:rsid w:val="006956CC"/>
    <w:rsid w:val="00695760"/>
    <w:rsid w:val="00696405"/>
    <w:rsid w:val="006966F8"/>
    <w:rsid w:val="0069677B"/>
    <w:rsid w:val="006A0D85"/>
    <w:rsid w:val="006A1080"/>
    <w:rsid w:val="006A11AC"/>
    <w:rsid w:val="006A14FB"/>
    <w:rsid w:val="006A18B6"/>
    <w:rsid w:val="006A1E5D"/>
    <w:rsid w:val="006A1F0C"/>
    <w:rsid w:val="006A23B8"/>
    <w:rsid w:val="006A2A85"/>
    <w:rsid w:val="006A2C1A"/>
    <w:rsid w:val="006A3665"/>
    <w:rsid w:val="006A4384"/>
    <w:rsid w:val="006A46D1"/>
    <w:rsid w:val="006A4A3A"/>
    <w:rsid w:val="006A4B3D"/>
    <w:rsid w:val="006A527E"/>
    <w:rsid w:val="006A5457"/>
    <w:rsid w:val="006A57FE"/>
    <w:rsid w:val="006A5BDF"/>
    <w:rsid w:val="006A6619"/>
    <w:rsid w:val="006A67B7"/>
    <w:rsid w:val="006A7143"/>
    <w:rsid w:val="006A733B"/>
    <w:rsid w:val="006A7AB4"/>
    <w:rsid w:val="006B03D9"/>
    <w:rsid w:val="006B048B"/>
    <w:rsid w:val="006B0802"/>
    <w:rsid w:val="006B0CD2"/>
    <w:rsid w:val="006B0F8D"/>
    <w:rsid w:val="006B155A"/>
    <w:rsid w:val="006B2351"/>
    <w:rsid w:val="006B27C9"/>
    <w:rsid w:val="006B2840"/>
    <w:rsid w:val="006B28DD"/>
    <w:rsid w:val="006B3345"/>
    <w:rsid w:val="006B4569"/>
    <w:rsid w:val="006B4789"/>
    <w:rsid w:val="006B52AD"/>
    <w:rsid w:val="006B5B95"/>
    <w:rsid w:val="006B5CF0"/>
    <w:rsid w:val="006B6E82"/>
    <w:rsid w:val="006B747D"/>
    <w:rsid w:val="006B7E7D"/>
    <w:rsid w:val="006C0403"/>
    <w:rsid w:val="006C0BA3"/>
    <w:rsid w:val="006C0ED7"/>
    <w:rsid w:val="006C0FFE"/>
    <w:rsid w:val="006C1F0B"/>
    <w:rsid w:val="006C1FBA"/>
    <w:rsid w:val="006C2CD4"/>
    <w:rsid w:val="006C31C7"/>
    <w:rsid w:val="006C42A7"/>
    <w:rsid w:val="006C44F7"/>
    <w:rsid w:val="006C4DBC"/>
    <w:rsid w:val="006C5760"/>
    <w:rsid w:val="006C65A1"/>
    <w:rsid w:val="006C68C2"/>
    <w:rsid w:val="006C6DCC"/>
    <w:rsid w:val="006D0597"/>
    <w:rsid w:val="006D0AFC"/>
    <w:rsid w:val="006D0CA8"/>
    <w:rsid w:val="006D0CFC"/>
    <w:rsid w:val="006D1B5C"/>
    <w:rsid w:val="006D1BAB"/>
    <w:rsid w:val="006D1E48"/>
    <w:rsid w:val="006D2F28"/>
    <w:rsid w:val="006D3195"/>
    <w:rsid w:val="006D3210"/>
    <w:rsid w:val="006D354E"/>
    <w:rsid w:val="006D3622"/>
    <w:rsid w:val="006D4174"/>
    <w:rsid w:val="006D4343"/>
    <w:rsid w:val="006D4B72"/>
    <w:rsid w:val="006D4FAF"/>
    <w:rsid w:val="006D5EC4"/>
    <w:rsid w:val="006D5F3A"/>
    <w:rsid w:val="006D6983"/>
    <w:rsid w:val="006D797F"/>
    <w:rsid w:val="006E0587"/>
    <w:rsid w:val="006E0D37"/>
    <w:rsid w:val="006E0F9F"/>
    <w:rsid w:val="006E1287"/>
    <w:rsid w:val="006E15D8"/>
    <w:rsid w:val="006E188E"/>
    <w:rsid w:val="006E18F3"/>
    <w:rsid w:val="006E1A1E"/>
    <w:rsid w:val="006E2418"/>
    <w:rsid w:val="006E2460"/>
    <w:rsid w:val="006E35A7"/>
    <w:rsid w:val="006E35C6"/>
    <w:rsid w:val="006E3687"/>
    <w:rsid w:val="006E419C"/>
    <w:rsid w:val="006E4510"/>
    <w:rsid w:val="006E49BA"/>
    <w:rsid w:val="006E509C"/>
    <w:rsid w:val="006E6E53"/>
    <w:rsid w:val="006E7BD9"/>
    <w:rsid w:val="006E7F4C"/>
    <w:rsid w:val="006F0268"/>
    <w:rsid w:val="006F101C"/>
    <w:rsid w:val="006F1A26"/>
    <w:rsid w:val="006F1A75"/>
    <w:rsid w:val="006F1C2D"/>
    <w:rsid w:val="006F2A9F"/>
    <w:rsid w:val="006F2BFD"/>
    <w:rsid w:val="006F2E41"/>
    <w:rsid w:val="006F52BF"/>
    <w:rsid w:val="006F6412"/>
    <w:rsid w:val="006F68E0"/>
    <w:rsid w:val="006F6D03"/>
    <w:rsid w:val="006F6DCD"/>
    <w:rsid w:val="006F7B1C"/>
    <w:rsid w:val="0070013B"/>
    <w:rsid w:val="00701A0E"/>
    <w:rsid w:val="00701AB0"/>
    <w:rsid w:val="007028D6"/>
    <w:rsid w:val="00702937"/>
    <w:rsid w:val="00703627"/>
    <w:rsid w:val="00703CA5"/>
    <w:rsid w:val="00703FF6"/>
    <w:rsid w:val="00704937"/>
    <w:rsid w:val="00704A43"/>
    <w:rsid w:val="00704C2C"/>
    <w:rsid w:val="00705472"/>
    <w:rsid w:val="007067C3"/>
    <w:rsid w:val="007070DC"/>
    <w:rsid w:val="007116CB"/>
    <w:rsid w:val="00711C3E"/>
    <w:rsid w:val="007121F1"/>
    <w:rsid w:val="00712629"/>
    <w:rsid w:val="00713D5D"/>
    <w:rsid w:val="00713FB9"/>
    <w:rsid w:val="007142B8"/>
    <w:rsid w:val="007147B1"/>
    <w:rsid w:val="00714802"/>
    <w:rsid w:val="00714A69"/>
    <w:rsid w:val="00714BE6"/>
    <w:rsid w:val="00714E05"/>
    <w:rsid w:val="00715752"/>
    <w:rsid w:val="00717391"/>
    <w:rsid w:val="00717FFB"/>
    <w:rsid w:val="00720FC3"/>
    <w:rsid w:val="00721808"/>
    <w:rsid w:val="007218BE"/>
    <w:rsid w:val="00721A73"/>
    <w:rsid w:val="00721CE2"/>
    <w:rsid w:val="0072297F"/>
    <w:rsid w:val="007243DE"/>
    <w:rsid w:val="007244C7"/>
    <w:rsid w:val="00724C02"/>
    <w:rsid w:val="00725244"/>
    <w:rsid w:val="00725308"/>
    <w:rsid w:val="007255CD"/>
    <w:rsid w:val="007263AE"/>
    <w:rsid w:val="007268D0"/>
    <w:rsid w:val="00731991"/>
    <w:rsid w:val="0073202E"/>
    <w:rsid w:val="0073216D"/>
    <w:rsid w:val="0073267E"/>
    <w:rsid w:val="00732CA0"/>
    <w:rsid w:val="007335A0"/>
    <w:rsid w:val="00733792"/>
    <w:rsid w:val="007337AE"/>
    <w:rsid w:val="00734093"/>
    <w:rsid w:val="0073458E"/>
    <w:rsid w:val="007345E6"/>
    <w:rsid w:val="00734823"/>
    <w:rsid w:val="0073497B"/>
    <w:rsid w:val="00735323"/>
    <w:rsid w:val="0073545D"/>
    <w:rsid w:val="00736D51"/>
    <w:rsid w:val="0073716E"/>
    <w:rsid w:val="007372AD"/>
    <w:rsid w:val="007372BE"/>
    <w:rsid w:val="0073773F"/>
    <w:rsid w:val="007400AE"/>
    <w:rsid w:val="00740187"/>
    <w:rsid w:val="0074041C"/>
    <w:rsid w:val="00741199"/>
    <w:rsid w:val="00741250"/>
    <w:rsid w:val="00742022"/>
    <w:rsid w:val="007429C7"/>
    <w:rsid w:val="00743754"/>
    <w:rsid w:val="00743868"/>
    <w:rsid w:val="00743911"/>
    <w:rsid w:val="0074476E"/>
    <w:rsid w:val="00744BC7"/>
    <w:rsid w:val="0074561F"/>
    <w:rsid w:val="00745DA7"/>
    <w:rsid w:val="007461F7"/>
    <w:rsid w:val="00747FD0"/>
    <w:rsid w:val="00750851"/>
    <w:rsid w:val="00750FCA"/>
    <w:rsid w:val="00751857"/>
    <w:rsid w:val="00751E1B"/>
    <w:rsid w:val="00752040"/>
    <w:rsid w:val="00752AFB"/>
    <w:rsid w:val="00752C15"/>
    <w:rsid w:val="00752CD1"/>
    <w:rsid w:val="0075340C"/>
    <w:rsid w:val="00753650"/>
    <w:rsid w:val="00753C2A"/>
    <w:rsid w:val="00753E77"/>
    <w:rsid w:val="00754090"/>
    <w:rsid w:val="007545C2"/>
    <w:rsid w:val="0075591F"/>
    <w:rsid w:val="007565A1"/>
    <w:rsid w:val="007579C8"/>
    <w:rsid w:val="00760292"/>
    <w:rsid w:val="00760354"/>
    <w:rsid w:val="007603C5"/>
    <w:rsid w:val="0076092C"/>
    <w:rsid w:val="00760AA3"/>
    <w:rsid w:val="00761618"/>
    <w:rsid w:val="0076227F"/>
    <w:rsid w:val="007624CB"/>
    <w:rsid w:val="00762C42"/>
    <w:rsid w:val="00762DB3"/>
    <w:rsid w:val="00762EF6"/>
    <w:rsid w:val="007639BB"/>
    <w:rsid w:val="0076415B"/>
    <w:rsid w:val="00764DAF"/>
    <w:rsid w:val="00765985"/>
    <w:rsid w:val="00765AFA"/>
    <w:rsid w:val="00765DD9"/>
    <w:rsid w:val="00767701"/>
    <w:rsid w:val="00767CC7"/>
    <w:rsid w:val="00767FCC"/>
    <w:rsid w:val="00770647"/>
    <w:rsid w:val="00770D6C"/>
    <w:rsid w:val="00770D87"/>
    <w:rsid w:val="00771273"/>
    <w:rsid w:val="0077145B"/>
    <w:rsid w:val="0077169B"/>
    <w:rsid w:val="00771DFE"/>
    <w:rsid w:val="00771FF5"/>
    <w:rsid w:val="007721CE"/>
    <w:rsid w:val="00775286"/>
    <w:rsid w:val="0077564C"/>
    <w:rsid w:val="00775A17"/>
    <w:rsid w:val="007769AD"/>
    <w:rsid w:val="00776BAA"/>
    <w:rsid w:val="007770E6"/>
    <w:rsid w:val="00777CDE"/>
    <w:rsid w:val="007803BD"/>
    <w:rsid w:val="00780A6B"/>
    <w:rsid w:val="00780BC3"/>
    <w:rsid w:val="00781125"/>
    <w:rsid w:val="007811FD"/>
    <w:rsid w:val="0078190F"/>
    <w:rsid w:val="00781931"/>
    <w:rsid w:val="00781CFD"/>
    <w:rsid w:val="00782413"/>
    <w:rsid w:val="00782AD1"/>
    <w:rsid w:val="00782DBB"/>
    <w:rsid w:val="0078302A"/>
    <w:rsid w:val="007835C2"/>
    <w:rsid w:val="00784755"/>
    <w:rsid w:val="00784863"/>
    <w:rsid w:val="007852FA"/>
    <w:rsid w:val="0078570C"/>
    <w:rsid w:val="007869E0"/>
    <w:rsid w:val="00787083"/>
    <w:rsid w:val="007877CB"/>
    <w:rsid w:val="00787FEE"/>
    <w:rsid w:val="007916E8"/>
    <w:rsid w:val="00791EC6"/>
    <w:rsid w:val="00792980"/>
    <w:rsid w:val="007935B3"/>
    <w:rsid w:val="007936B0"/>
    <w:rsid w:val="00795018"/>
    <w:rsid w:val="00795912"/>
    <w:rsid w:val="00797114"/>
    <w:rsid w:val="00797410"/>
    <w:rsid w:val="007974FC"/>
    <w:rsid w:val="00797EA4"/>
    <w:rsid w:val="007A04DE"/>
    <w:rsid w:val="007A07FC"/>
    <w:rsid w:val="007A087E"/>
    <w:rsid w:val="007A1528"/>
    <w:rsid w:val="007A16B7"/>
    <w:rsid w:val="007A1C79"/>
    <w:rsid w:val="007A1D83"/>
    <w:rsid w:val="007A1F24"/>
    <w:rsid w:val="007A2077"/>
    <w:rsid w:val="007A232B"/>
    <w:rsid w:val="007A4729"/>
    <w:rsid w:val="007A4CD2"/>
    <w:rsid w:val="007A4EF2"/>
    <w:rsid w:val="007A4F50"/>
    <w:rsid w:val="007A5BDD"/>
    <w:rsid w:val="007A619E"/>
    <w:rsid w:val="007A6565"/>
    <w:rsid w:val="007A6951"/>
    <w:rsid w:val="007A6E5E"/>
    <w:rsid w:val="007A71DA"/>
    <w:rsid w:val="007A7A20"/>
    <w:rsid w:val="007B098A"/>
    <w:rsid w:val="007B0BC5"/>
    <w:rsid w:val="007B0C1D"/>
    <w:rsid w:val="007B0C1F"/>
    <w:rsid w:val="007B12FA"/>
    <w:rsid w:val="007B1435"/>
    <w:rsid w:val="007B1A07"/>
    <w:rsid w:val="007B1C3A"/>
    <w:rsid w:val="007B1F07"/>
    <w:rsid w:val="007B20CD"/>
    <w:rsid w:val="007B2863"/>
    <w:rsid w:val="007B2C70"/>
    <w:rsid w:val="007B2DCD"/>
    <w:rsid w:val="007B3A83"/>
    <w:rsid w:val="007B3C0F"/>
    <w:rsid w:val="007B3FB6"/>
    <w:rsid w:val="007B48B6"/>
    <w:rsid w:val="007B51CD"/>
    <w:rsid w:val="007B537A"/>
    <w:rsid w:val="007B5C1B"/>
    <w:rsid w:val="007B63A0"/>
    <w:rsid w:val="007B6B49"/>
    <w:rsid w:val="007B75AE"/>
    <w:rsid w:val="007C02D8"/>
    <w:rsid w:val="007C0A86"/>
    <w:rsid w:val="007C1E54"/>
    <w:rsid w:val="007C26EA"/>
    <w:rsid w:val="007C3198"/>
    <w:rsid w:val="007C4460"/>
    <w:rsid w:val="007C47D6"/>
    <w:rsid w:val="007C4853"/>
    <w:rsid w:val="007C4E4A"/>
    <w:rsid w:val="007C5603"/>
    <w:rsid w:val="007C5F4D"/>
    <w:rsid w:val="007C5FDC"/>
    <w:rsid w:val="007C6F48"/>
    <w:rsid w:val="007C71B3"/>
    <w:rsid w:val="007C77C1"/>
    <w:rsid w:val="007C7CA5"/>
    <w:rsid w:val="007D069B"/>
    <w:rsid w:val="007D1660"/>
    <w:rsid w:val="007D22E7"/>
    <w:rsid w:val="007D25AF"/>
    <w:rsid w:val="007D2D98"/>
    <w:rsid w:val="007D309A"/>
    <w:rsid w:val="007D3E6F"/>
    <w:rsid w:val="007D4113"/>
    <w:rsid w:val="007D47A0"/>
    <w:rsid w:val="007D4AAE"/>
    <w:rsid w:val="007D580C"/>
    <w:rsid w:val="007D5A6C"/>
    <w:rsid w:val="007D74F0"/>
    <w:rsid w:val="007D7E0F"/>
    <w:rsid w:val="007E023C"/>
    <w:rsid w:val="007E05D6"/>
    <w:rsid w:val="007E0AAE"/>
    <w:rsid w:val="007E0DF9"/>
    <w:rsid w:val="007E179A"/>
    <w:rsid w:val="007E18B4"/>
    <w:rsid w:val="007E1C5A"/>
    <w:rsid w:val="007E1DD1"/>
    <w:rsid w:val="007E1F8C"/>
    <w:rsid w:val="007E23FC"/>
    <w:rsid w:val="007E29E2"/>
    <w:rsid w:val="007E3A11"/>
    <w:rsid w:val="007E3ECD"/>
    <w:rsid w:val="007E52F1"/>
    <w:rsid w:val="007E5479"/>
    <w:rsid w:val="007E547E"/>
    <w:rsid w:val="007E562D"/>
    <w:rsid w:val="007E56C4"/>
    <w:rsid w:val="007E6348"/>
    <w:rsid w:val="007E68B0"/>
    <w:rsid w:val="007E6AE0"/>
    <w:rsid w:val="007E7055"/>
    <w:rsid w:val="007E76C4"/>
    <w:rsid w:val="007E772E"/>
    <w:rsid w:val="007F07C1"/>
    <w:rsid w:val="007F0BB7"/>
    <w:rsid w:val="007F149E"/>
    <w:rsid w:val="007F14DC"/>
    <w:rsid w:val="007F1DFD"/>
    <w:rsid w:val="007F22DE"/>
    <w:rsid w:val="007F2354"/>
    <w:rsid w:val="007F2B00"/>
    <w:rsid w:val="007F2B8A"/>
    <w:rsid w:val="007F3C3E"/>
    <w:rsid w:val="007F419E"/>
    <w:rsid w:val="007F4D52"/>
    <w:rsid w:val="007F4E4D"/>
    <w:rsid w:val="007F5292"/>
    <w:rsid w:val="007F5A0E"/>
    <w:rsid w:val="007F60E8"/>
    <w:rsid w:val="007F6425"/>
    <w:rsid w:val="007F6F2A"/>
    <w:rsid w:val="007F7050"/>
    <w:rsid w:val="007F7579"/>
    <w:rsid w:val="008003A1"/>
    <w:rsid w:val="00800BC2"/>
    <w:rsid w:val="00801A2A"/>
    <w:rsid w:val="00801FE3"/>
    <w:rsid w:val="0080286D"/>
    <w:rsid w:val="008029E4"/>
    <w:rsid w:val="008029F8"/>
    <w:rsid w:val="008030AE"/>
    <w:rsid w:val="008036ED"/>
    <w:rsid w:val="0080399A"/>
    <w:rsid w:val="00803D34"/>
    <w:rsid w:val="00803E1A"/>
    <w:rsid w:val="00804ADE"/>
    <w:rsid w:val="0080509B"/>
    <w:rsid w:val="008055E7"/>
    <w:rsid w:val="00805602"/>
    <w:rsid w:val="00806522"/>
    <w:rsid w:val="00806576"/>
    <w:rsid w:val="008065C2"/>
    <w:rsid w:val="008072FD"/>
    <w:rsid w:val="00807446"/>
    <w:rsid w:val="008074BF"/>
    <w:rsid w:val="00807A75"/>
    <w:rsid w:val="0081089B"/>
    <w:rsid w:val="00810B3A"/>
    <w:rsid w:val="008113D3"/>
    <w:rsid w:val="0081185C"/>
    <w:rsid w:val="00812BE3"/>
    <w:rsid w:val="0081319C"/>
    <w:rsid w:val="0081344D"/>
    <w:rsid w:val="008137D6"/>
    <w:rsid w:val="00813972"/>
    <w:rsid w:val="00813F58"/>
    <w:rsid w:val="0081478C"/>
    <w:rsid w:val="00814DC6"/>
    <w:rsid w:val="00814F97"/>
    <w:rsid w:val="00816025"/>
    <w:rsid w:val="00816BA3"/>
    <w:rsid w:val="00817599"/>
    <w:rsid w:val="00817DFD"/>
    <w:rsid w:val="008212C4"/>
    <w:rsid w:val="008215C5"/>
    <w:rsid w:val="00821B62"/>
    <w:rsid w:val="00822205"/>
    <w:rsid w:val="00822639"/>
    <w:rsid w:val="008229C2"/>
    <w:rsid w:val="00822C94"/>
    <w:rsid w:val="00823805"/>
    <w:rsid w:val="008245E5"/>
    <w:rsid w:val="00824DE3"/>
    <w:rsid w:val="0082511A"/>
    <w:rsid w:val="008253E6"/>
    <w:rsid w:val="00826850"/>
    <w:rsid w:val="0082691F"/>
    <w:rsid w:val="0082698E"/>
    <w:rsid w:val="00826EF7"/>
    <w:rsid w:val="008328EB"/>
    <w:rsid w:val="00832DB0"/>
    <w:rsid w:val="00832FAE"/>
    <w:rsid w:val="0083336F"/>
    <w:rsid w:val="008335FB"/>
    <w:rsid w:val="00834E8D"/>
    <w:rsid w:val="00834F84"/>
    <w:rsid w:val="00834F99"/>
    <w:rsid w:val="00835040"/>
    <w:rsid w:val="008358E9"/>
    <w:rsid w:val="00835F44"/>
    <w:rsid w:val="00837315"/>
    <w:rsid w:val="00837B71"/>
    <w:rsid w:val="00837F92"/>
    <w:rsid w:val="008402A3"/>
    <w:rsid w:val="008405FA"/>
    <w:rsid w:val="008408ED"/>
    <w:rsid w:val="00841107"/>
    <w:rsid w:val="00842684"/>
    <w:rsid w:val="008426E9"/>
    <w:rsid w:val="00842F9D"/>
    <w:rsid w:val="00843C5A"/>
    <w:rsid w:val="0084436B"/>
    <w:rsid w:val="00844ADB"/>
    <w:rsid w:val="008451D8"/>
    <w:rsid w:val="008452DF"/>
    <w:rsid w:val="00845377"/>
    <w:rsid w:val="0084546D"/>
    <w:rsid w:val="00846384"/>
    <w:rsid w:val="00846BAD"/>
    <w:rsid w:val="00847116"/>
    <w:rsid w:val="0084757E"/>
    <w:rsid w:val="00847642"/>
    <w:rsid w:val="00847A67"/>
    <w:rsid w:val="00850348"/>
    <w:rsid w:val="00850D31"/>
    <w:rsid w:val="00851307"/>
    <w:rsid w:val="00851B62"/>
    <w:rsid w:val="00851DD5"/>
    <w:rsid w:val="00852A93"/>
    <w:rsid w:val="008535ED"/>
    <w:rsid w:val="008538AB"/>
    <w:rsid w:val="00853B5E"/>
    <w:rsid w:val="00854329"/>
    <w:rsid w:val="0085459E"/>
    <w:rsid w:val="0085637F"/>
    <w:rsid w:val="00856E1E"/>
    <w:rsid w:val="00860455"/>
    <w:rsid w:val="00860646"/>
    <w:rsid w:val="00860E30"/>
    <w:rsid w:val="00860FDB"/>
    <w:rsid w:val="0086151D"/>
    <w:rsid w:val="00861709"/>
    <w:rsid w:val="008626C0"/>
    <w:rsid w:val="00862CD4"/>
    <w:rsid w:val="008631BF"/>
    <w:rsid w:val="00863D2C"/>
    <w:rsid w:val="00864405"/>
    <w:rsid w:val="00864703"/>
    <w:rsid w:val="00864BE5"/>
    <w:rsid w:val="00865434"/>
    <w:rsid w:val="008654E1"/>
    <w:rsid w:val="0086659D"/>
    <w:rsid w:val="0086723A"/>
    <w:rsid w:val="00867C5F"/>
    <w:rsid w:val="00870908"/>
    <w:rsid w:val="00870EE0"/>
    <w:rsid w:val="00871197"/>
    <w:rsid w:val="00871A46"/>
    <w:rsid w:val="00871A78"/>
    <w:rsid w:val="008725E2"/>
    <w:rsid w:val="00872974"/>
    <w:rsid w:val="008737E9"/>
    <w:rsid w:val="008739CB"/>
    <w:rsid w:val="00873B1B"/>
    <w:rsid w:val="00873D60"/>
    <w:rsid w:val="00873E24"/>
    <w:rsid w:val="00874110"/>
    <w:rsid w:val="0087467D"/>
    <w:rsid w:val="008747AE"/>
    <w:rsid w:val="0087568E"/>
    <w:rsid w:val="008757BD"/>
    <w:rsid w:val="0087593A"/>
    <w:rsid w:val="00876A92"/>
    <w:rsid w:val="00876C3B"/>
    <w:rsid w:val="00877BBE"/>
    <w:rsid w:val="00880D6A"/>
    <w:rsid w:val="008814B8"/>
    <w:rsid w:val="00881935"/>
    <w:rsid w:val="00881F57"/>
    <w:rsid w:val="008835C4"/>
    <w:rsid w:val="008839DF"/>
    <w:rsid w:val="00883D5C"/>
    <w:rsid w:val="00883DBA"/>
    <w:rsid w:val="00884211"/>
    <w:rsid w:val="00885C83"/>
    <w:rsid w:val="0088670B"/>
    <w:rsid w:val="00887AFB"/>
    <w:rsid w:val="00887B4B"/>
    <w:rsid w:val="0089033A"/>
    <w:rsid w:val="00890C9F"/>
    <w:rsid w:val="00890F2D"/>
    <w:rsid w:val="00891B64"/>
    <w:rsid w:val="0089201D"/>
    <w:rsid w:val="00892106"/>
    <w:rsid w:val="00892569"/>
    <w:rsid w:val="00893378"/>
    <w:rsid w:val="00893614"/>
    <w:rsid w:val="00893AF5"/>
    <w:rsid w:val="00894451"/>
    <w:rsid w:val="008958D6"/>
    <w:rsid w:val="008959EF"/>
    <w:rsid w:val="00895FDB"/>
    <w:rsid w:val="0089727A"/>
    <w:rsid w:val="0089740B"/>
    <w:rsid w:val="00897CA3"/>
    <w:rsid w:val="008A178C"/>
    <w:rsid w:val="008A178D"/>
    <w:rsid w:val="008A28EC"/>
    <w:rsid w:val="008A459F"/>
    <w:rsid w:val="008A49FA"/>
    <w:rsid w:val="008A4EEB"/>
    <w:rsid w:val="008A4F83"/>
    <w:rsid w:val="008A51D3"/>
    <w:rsid w:val="008A5830"/>
    <w:rsid w:val="008A5F36"/>
    <w:rsid w:val="008A68EE"/>
    <w:rsid w:val="008A69A0"/>
    <w:rsid w:val="008A6B27"/>
    <w:rsid w:val="008A6C64"/>
    <w:rsid w:val="008A6FBF"/>
    <w:rsid w:val="008A7154"/>
    <w:rsid w:val="008B0324"/>
    <w:rsid w:val="008B15BE"/>
    <w:rsid w:val="008B1A05"/>
    <w:rsid w:val="008B2121"/>
    <w:rsid w:val="008B238E"/>
    <w:rsid w:val="008B2E5D"/>
    <w:rsid w:val="008B30A2"/>
    <w:rsid w:val="008B53B5"/>
    <w:rsid w:val="008B55DE"/>
    <w:rsid w:val="008B59B3"/>
    <w:rsid w:val="008B625A"/>
    <w:rsid w:val="008B67EB"/>
    <w:rsid w:val="008B6898"/>
    <w:rsid w:val="008B6983"/>
    <w:rsid w:val="008B7805"/>
    <w:rsid w:val="008B791C"/>
    <w:rsid w:val="008B7A09"/>
    <w:rsid w:val="008C023F"/>
    <w:rsid w:val="008C083F"/>
    <w:rsid w:val="008C0C94"/>
    <w:rsid w:val="008C282D"/>
    <w:rsid w:val="008C2BDB"/>
    <w:rsid w:val="008C34D1"/>
    <w:rsid w:val="008C427C"/>
    <w:rsid w:val="008C4841"/>
    <w:rsid w:val="008C4A5F"/>
    <w:rsid w:val="008C4B18"/>
    <w:rsid w:val="008C534C"/>
    <w:rsid w:val="008C5B8D"/>
    <w:rsid w:val="008C5C92"/>
    <w:rsid w:val="008C74A0"/>
    <w:rsid w:val="008C74EC"/>
    <w:rsid w:val="008C7516"/>
    <w:rsid w:val="008D0A28"/>
    <w:rsid w:val="008D14B8"/>
    <w:rsid w:val="008D29F7"/>
    <w:rsid w:val="008D2E73"/>
    <w:rsid w:val="008D3384"/>
    <w:rsid w:val="008D352B"/>
    <w:rsid w:val="008D4B1E"/>
    <w:rsid w:val="008D4B57"/>
    <w:rsid w:val="008D52DB"/>
    <w:rsid w:val="008D5702"/>
    <w:rsid w:val="008D59FE"/>
    <w:rsid w:val="008D5E87"/>
    <w:rsid w:val="008D6A9B"/>
    <w:rsid w:val="008D6E49"/>
    <w:rsid w:val="008D74AE"/>
    <w:rsid w:val="008E25E3"/>
    <w:rsid w:val="008E2718"/>
    <w:rsid w:val="008E29A6"/>
    <w:rsid w:val="008E2D68"/>
    <w:rsid w:val="008E30B6"/>
    <w:rsid w:val="008E4520"/>
    <w:rsid w:val="008E52FE"/>
    <w:rsid w:val="008E5663"/>
    <w:rsid w:val="008E5DA0"/>
    <w:rsid w:val="008E613C"/>
    <w:rsid w:val="008E6873"/>
    <w:rsid w:val="008F08DD"/>
    <w:rsid w:val="008F1AAA"/>
    <w:rsid w:val="008F1BA0"/>
    <w:rsid w:val="008F1C0C"/>
    <w:rsid w:val="008F1EF0"/>
    <w:rsid w:val="008F22E6"/>
    <w:rsid w:val="008F26F8"/>
    <w:rsid w:val="008F2868"/>
    <w:rsid w:val="008F48A5"/>
    <w:rsid w:val="008F56D1"/>
    <w:rsid w:val="008F570F"/>
    <w:rsid w:val="008F58EB"/>
    <w:rsid w:val="008F5F5E"/>
    <w:rsid w:val="008F6176"/>
    <w:rsid w:val="008F6189"/>
    <w:rsid w:val="008F6A7E"/>
    <w:rsid w:val="008F6E90"/>
    <w:rsid w:val="008F7542"/>
    <w:rsid w:val="00900B9F"/>
    <w:rsid w:val="00901AFA"/>
    <w:rsid w:val="00901F03"/>
    <w:rsid w:val="00902280"/>
    <w:rsid w:val="0090235E"/>
    <w:rsid w:val="009026C8"/>
    <w:rsid w:val="00902855"/>
    <w:rsid w:val="00902946"/>
    <w:rsid w:val="00902BA5"/>
    <w:rsid w:val="00902CF8"/>
    <w:rsid w:val="00903F58"/>
    <w:rsid w:val="009044E5"/>
    <w:rsid w:val="009048CA"/>
    <w:rsid w:val="00904C7C"/>
    <w:rsid w:val="00905D48"/>
    <w:rsid w:val="009064FE"/>
    <w:rsid w:val="00906B89"/>
    <w:rsid w:val="00906F05"/>
    <w:rsid w:val="009070F9"/>
    <w:rsid w:val="00907CB3"/>
    <w:rsid w:val="00907E88"/>
    <w:rsid w:val="00911157"/>
    <w:rsid w:val="00911280"/>
    <w:rsid w:val="00911330"/>
    <w:rsid w:val="009114FB"/>
    <w:rsid w:val="00911505"/>
    <w:rsid w:val="00911F7C"/>
    <w:rsid w:val="00912E3E"/>
    <w:rsid w:val="00912FC1"/>
    <w:rsid w:val="0091311C"/>
    <w:rsid w:val="00914601"/>
    <w:rsid w:val="00914A5F"/>
    <w:rsid w:val="00914F13"/>
    <w:rsid w:val="00915648"/>
    <w:rsid w:val="00915688"/>
    <w:rsid w:val="009158E0"/>
    <w:rsid w:val="0091606B"/>
    <w:rsid w:val="00916121"/>
    <w:rsid w:val="00916838"/>
    <w:rsid w:val="00916F60"/>
    <w:rsid w:val="0092090E"/>
    <w:rsid w:val="00921633"/>
    <w:rsid w:val="00921CFA"/>
    <w:rsid w:val="00922C1A"/>
    <w:rsid w:val="009232E5"/>
    <w:rsid w:val="00923318"/>
    <w:rsid w:val="0092410D"/>
    <w:rsid w:val="0092426F"/>
    <w:rsid w:val="00924670"/>
    <w:rsid w:val="00924C9C"/>
    <w:rsid w:val="00924D93"/>
    <w:rsid w:val="00925398"/>
    <w:rsid w:val="009253EE"/>
    <w:rsid w:val="0092566C"/>
    <w:rsid w:val="00925D8A"/>
    <w:rsid w:val="0092609F"/>
    <w:rsid w:val="00926246"/>
    <w:rsid w:val="0092644C"/>
    <w:rsid w:val="00926987"/>
    <w:rsid w:val="00927898"/>
    <w:rsid w:val="00927DD7"/>
    <w:rsid w:val="00927FB0"/>
    <w:rsid w:val="0093079F"/>
    <w:rsid w:val="00930F78"/>
    <w:rsid w:val="009317BF"/>
    <w:rsid w:val="00932BFE"/>
    <w:rsid w:val="00932C2B"/>
    <w:rsid w:val="00933D86"/>
    <w:rsid w:val="00933E16"/>
    <w:rsid w:val="0093514D"/>
    <w:rsid w:val="009352B4"/>
    <w:rsid w:val="0093542D"/>
    <w:rsid w:val="00935A34"/>
    <w:rsid w:val="0093679E"/>
    <w:rsid w:val="00936899"/>
    <w:rsid w:val="0093724C"/>
    <w:rsid w:val="009374E0"/>
    <w:rsid w:val="00941111"/>
    <w:rsid w:val="009412DA"/>
    <w:rsid w:val="0094217C"/>
    <w:rsid w:val="00942483"/>
    <w:rsid w:val="009429F2"/>
    <w:rsid w:val="00942F0E"/>
    <w:rsid w:val="00943AF5"/>
    <w:rsid w:val="00943C28"/>
    <w:rsid w:val="0094491A"/>
    <w:rsid w:val="00944C03"/>
    <w:rsid w:val="00944D81"/>
    <w:rsid w:val="00944DD2"/>
    <w:rsid w:val="00944E3F"/>
    <w:rsid w:val="0094537E"/>
    <w:rsid w:val="00945738"/>
    <w:rsid w:val="0094598C"/>
    <w:rsid w:val="0094608B"/>
    <w:rsid w:val="00946347"/>
    <w:rsid w:val="0094645D"/>
    <w:rsid w:val="00946483"/>
    <w:rsid w:val="0094674C"/>
    <w:rsid w:val="00946DF8"/>
    <w:rsid w:val="00947813"/>
    <w:rsid w:val="00947AF7"/>
    <w:rsid w:val="00947BEE"/>
    <w:rsid w:val="0095028E"/>
    <w:rsid w:val="00950697"/>
    <w:rsid w:val="00950730"/>
    <w:rsid w:val="00950B5E"/>
    <w:rsid w:val="00951014"/>
    <w:rsid w:val="009512E4"/>
    <w:rsid w:val="009513DF"/>
    <w:rsid w:val="00951C04"/>
    <w:rsid w:val="00952A23"/>
    <w:rsid w:val="0095306B"/>
    <w:rsid w:val="00953445"/>
    <w:rsid w:val="009539DB"/>
    <w:rsid w:val="00953A0E"/>
    <w:rsid w:val="00954769"/>
    <w:rsid w:val="00954AFB"/>
    <w:rsid w:val="00954D34"/>
    <w:rsid w:val="00955108"/>
    <w:rsid w:val="009553F2"/>
    <w:rsid w:val="00955621"/>
    <w:rsid w:val="00955A73"/>
    <w:rsid w:val="00955BE7"/>
    <w:rsid w:val="00955DC5"/>
    <w:rsid w:val="00956763"/>
    <w:rsid w:val="00960509"/>
    <w:rsid w:val="0096057A"/>
    <w:rsid w:val="0096087D"/>
    <w:rsid w:val="00960D9E"/>
    <w:rsid w:val="009612CE"/>
    <w:rsid w:val="009616C5"/>
    <w:rsid w:val="00961BEF"/>
    <w:rsid w:val="00961D34"/>
    <w:rsid w:val="00961F3E"/>
    <w:rsid w:val="00962E5A"/>
    <w:rsid w:val="00962F7B"/>
    <w:rsid w:val="00963785"/>
    <w:rsid w:val="00963D5C"/>
    <w:rsid w:val="00964EFB"/>
    <w:rsid w:val="00965362"/>
    <w:rsid w:val="00965A93"/>
    <w:rsid w:val="00965EBA"/>
    <w:rsid w:val="00966655"/>
    <w:rsid w:val="00966F35"/>
    <w:rsid w:val="00967039"/>
    <w:rsid w:val="00967740"/>
    <w:rsid w:val="009707BD"/>
    <w:rsid w:val="00971588"/>
    <w:rsid w:val="00971B0E"/>
    <w:rsid w:val="009724B5"/>
    <w:rsid w:val="009729A4"/>
    <w:rsid w:val="00972C02"/>
    <w:rsid w:val="00973E62"/>
    <w:rsid w:val="00974238"/>
    <w:rsid w:val="0097433E"/>
    <w:rsid w:val="0097452E"/>
    <w:rsid w:val="00975706"/>
    <w:rsid w:val="00976BCF"/>
    <w:rsid w:val="009773ED"/>
    <w:rsid w:val="009774E4"/>
    <w:rsid w:val="00977967"/>
    <w:rsid w:val="00980ECF"/>
    <w:rsid w:val="00980F8C"/>
    <w:rsid w:val="00982121"/>
    <w:rsid w:val="009821B9"/>
    <w:rsid w:val="0098302E"/>
    <w:rsid w:val="009831E7"/>
    <w:rsid w:val="00983A90"/>
    <w:rsid w:val="00983E0F"/>
    <w:rsid w:val="009841FD"/>
    <w:rsid w:val="009844F4"/>
    <w:rsid w:val="00984A65"/>
    <w:rsid w:val="00984AC4"/>
    <w:rsid w:val="00984EEC"/>
    <w:rsid w:val="0098566C"/>
    <w:rsid w:val="00985FA0"/>
    <w:rsid w:val="00986127"/>
    <w:rsid w:val="009868CF"/>
    <w:rsid w:val="00987176"/>
    <w:rsid w:val="00987447"/>
    <w:rsid w:val="00990306"/>
    <w:rsid w:val="00990C4C"/>
    <w:rsid w:val="009924A4"/>
    <w:rsid w:val="0099327B"/>
    <w:rsid w:val="0099396F"/>
    <w:rsid w:val="00993A32"/>
    <w:rsid w:val="00993B22"/>
    <w:rsid w:val="0099488D"/>
    <w:rsid w:val="00994933"/>
    <w:rsid w:val="00994A78"/>
    <w:rsid w:val="00994F35"/>
    <w:rsid w:val="00996DE9"/>
    <w:rsid w:val="00996E13"/>
    <w:rsid w:val="0099707F"/>
    <w:rsid w:val="0099772D"/>
    <w:rsid w:val="00997EC1"/>
    <w:rsid w:val="009A0C5C"/>
    <w:rsid w:val="009A133D"/>
    <w:rsid w:val="009A1608"/>
    <w:rsid w:val="009A1A02"/>
    <w:rsid w:val="009A2497"/>
    <w:rsid w:val="009A2A22"/>
    <w:rsid w:val="009A2B02"/>
    <w:rsid w:val="009A2DDE"/>
    <w:rsid w:val="009A32D4"/>
    <w:rsid w:val="009A380C"/>
    <w:rsid w:val="009A3E07"/>
    <w:rsid w:val="009A4505"/>
    <w:rsid w:val="009A4D91"/>
    <w:rsid w:val="009A5350"/>
    <w:rsid w:val="009A6207"/>
    <w:rsid w:val="009A6847"/>
    <w:rsid w:val="009A6F9B"/>
    <w:rsid w:val="009A764E"/>
    <w:rsid w:val="009B0041"/>
    <w:rsid w:val="009B0D70"/>
    <w:rsid w:val="009B18B6"/>
    <w:rsid w:val="009B1A95"/>
    <w:rsid w:val="009B1AB2"/>
    <w:rsid w:val="009B23D9"/>
    <w:rsid w:val="009B2960"/>
    <w:rsid w:val="009B3270"/>
    <w:rsid w:val="009B3364"/>
    <w:rsid w:val="009B3CCB"/>
    <w:rsid w:val="009B492E"/>
    <w:rsid w:val="009B4BAE"/>
    <w:rsid w:val="009B4C1A"/>
    <w:rsid w:val="009B4DFE"/>
    <w:rsid w:val="009B593B"/>
    <w:rsid w:val="009B5964"/>
    <w:rsid w:val="009B603B"/>
    <w:rsid w:val="009B6512"/>
    <w:rsid w:val="009B6833"/>
    <w:rsid w:val="009B6F17"/>
    <w:rsid w:val="009B7118"/>
    <w:rsid w:val="009B75D9"/>
    <w:rsid w:val="009B788A"/>
    <w:rsid w:val="009B78FC"/>
    <w:rsid w:val="009B7B6B"/>
    <w:rsid w:val="009C0005"/>
    <w:rsid w:val="009C021D"/>
    <w:rsid w:val="009C0950"/>
    <w:rsid w:val="009C259F"/>
    <w:rsid w:val="009C296C"/>
    <w:rsid w:val="009C2CBD"/>
    <w:rsid w:val="009C3D3D"/>
    <w:rsid w:val="009C4219"/>
    <w:rsid w:val="009C5540"/>
    <w:rsid w:val="009C5897"/>
    <w:rsid w:val="009C5B20"/>
    <w:rsid w:val="009C66AA"/>
    <w:rsid w:val="009C6DE1"/>
    <w:rsid w:val="009C6E0E"/>
    <w:rsid w:val="009C74A4"/>
    <w:rsid w:val="009D014E"/>
    <w:rsid w:val="009D019A"/>
    <w:rsid w:val="009D0C9E"/>
    <w:rsid w:val="009D0D48"/>
    <w:rsid w:val="009D0F4E"/>
    <w:rsid w:val="009D117A"/>
    <w:rsid w:val="009D1420"/>
    <w:rsid w:val="009D19ED"/>
    <w:rsid w:val="009D1D97"/>
    <w:rsid w:val="009D28C9"/>
    <w:rsid w:val="009D333F"/>
    <w:rsid w:val="009D36D3"/>
    <w:rsid w:val="009D50C1"/>
    <w:rsid w:val="009D528D"/>
    <w:rsid w:val="009D5524"/>
    <w:rsid w:val="009D58B4"/>
    <w:rsid w:val="009D5937"/>
    <w:rsid w:val="009D5B09"/>
    <w:rsid w:val="009D629A"/>
    <w:rsid w:val="009E0021"/>
    <w:rsid w:val="009E0068"/>
    <w:rsid w:val="009E00BD"/>
    <w:rsid w:val="009E06D5"/>
    <w:rsid w:val="009E2E8D"/>
    <w:rsid w:val="009E3694"/>
    <w:rsid w:val="009E4043"/>
    <w:rsid w:val="009E55EF"/>
    <w:rsid w:val="009E5947"/>
    <w:rsid w:val="009E5EE5"/>
    <w:rsid w:val="009E5F9D"/>
    <w:rsid w:val="009E64A0"/>
    <w:rsid w:val="009E64B5"/>
    <w:rsid w:val="009E6945"/>
    <w:rsid w:val="009E6AE1"/>
    <w:rsid w:val="009E6D0C"/>
    <w:rsid w:val="009E7253"/>
    <w:rsid w:val="009E7319"/>
    <w:rsid w:val="009E7CE1"/>
    <w:rsid w:val="009F01AB"/>
    <w:rsid w:val="009F0E1E"/>
    <w:rsid w:val="009F1264"/>
    <w:rsid w:val="009F176E"/>
    <w:rsid w:val="009F1797"/>
    <w:rsid w:val="009F20D9"/>
    <w:rsid w:val="009F2897"/>
    <w:rsid w:val="009F299C"/>
    <w:rsid w:val="009F2A68"/>
    <w:rsid w:val="009F2E45"/>
    <w:rsid w:val="009F38F6"/>
    <w:rsid w:val="009F3D2F"/>
    <w:rsid w:val="009F4661"/>
    <w:rsid w:val="009F538F"/>
    <w:rsid w:val="009F60EF"/>
    <w:rsid w:val="009F6ED8"/>
    <w:rsid w:val="009F7985"/>
    <w:rsid w:val="009F7E91"/>
    <w:rsid w:val="00A00A1B"/>
    <w:rsid w:val="00A0100D"/>
    <w:rsid w:val="00A01258"/>
    <w:rsid w:val="00A013D9"/>
    <w:rsid w:val="00A01CBE"/>
    <w:rsid w:val="00A02C03"/>
    <w:rsid w:val="00A036C3"/>
    <w:rsid w:val="00A038E7"/>
    <w:rsid w:val="00A04851"/>
    <w:rsid w:val="00A048A2"/>
    <w:rsid w:val="00A04CDE"/>
    <w:rsid w:val="00A04DD8"/>
    <w:rsid w:val="00A06318"/>
    <w:rsid w:val="00A06AEA"/>
    <w:rsid w:val="00A07211"/>
    <w:rsid w:val="00A07386"/>
    <w:rsid w:val="00A07EA0"/>
    <w:rsid w:val="00A101C9"/>
    <w:rsid w:val="00A10768"/>
    <w:rsid w:val="00A1088C"/>
    <w:rsid w:val="00A10DEE"/>
    <w:rsid w:val="00A11C29"/>
    <w:rsid w:val="00A12196"/>
    <w:rsid w:val="00A123D3"/>
    <w:rsid w:val="00A12853"/>
    <w:rsid w:val="00A12FF8"/>
    <w:rsid w:val="00A130A2"/>
    <w:rsid w:val="00A137A9"/>
    <w:rsid w:val="00A13A20"/>
    <w:rsid w:val="00A1401B"/>
    <w:rsid w:val="00A144C9"/>
    <w:rsid w:val="00A1481B"/>
    <w:rsid w:val="00A14E0E"/>
    <w:rsid w:val="00A154A9"/>
    <w:rsid w:val="00A15779"/>
    <w:rsid w:val="00A15869"/>
    <w:rsid w:val="00A162DE"/>
    <w:rsid w:val="00A16D9E"/>
    <w:rsid w:val="00A17BD7"/>
    <w:rsid w:val="00A20283"/>
    <w:rsid w:val="00A20544"/>
    <w:rsid w:val="00A21674"/>
    <w:rsid w:val="00A216B6"/>
    <w:rsid w:val="00A21AFD"/>
    <w:rsid w:val="00A21B49"/>
    <w:rsid w:val="00A21CCB"/>
    <w:rsid w:val="00A22181"/>
    <w:rsid w:val="00A22271"/>
    <w:rsid w:val="00A22C5D"/>
    <w:rsid w:val="00A23286"/>
    <w:rsid w:val="00A23C4C"/>
    <w:rsid w:val="00A246E5"/>
    <w:rsid w:val="00A25584"/>
    <w:rsid w:val="00A257DB"/>
    <w:rsid w:val="00A25859"/>
    <w:rsid w:val="00A25991"/>
    <w:rsid w:val="00A26D4F"/>
    <w:rsid w:val="00A30072"/>
    <w:rsid w:val="00A30485"/>
    <w:rsid w:val="00A320B8"/>
    <w:rsid w:val="00A3248F"/>
    <w:rsid w:val="00A3263C"/>
    <w:rsid w:val="00A326C3"/>
    <w:rsid w:val="00A327B3"/>
    <w:rsid w:val="00A32E40"/>
    <w:rsid w:val="00A3337D"/>
    <w:rsid w:val="00A33B30"/>
    <w:rsid w:val="00A34CF3"/>
    <w:rsid w:val="00A35410"/>
    <w:rsid w:val="00A36A4A"/>
    <w:rsid w:val="00A36CB5"/>
    <w:rsid w:val="00A372AC"/>
    <w:rsid w:val="00A37389"/>
    <w:rsid w:val="00A37466"/>
    <w:rsid w:val="00A37660"/>
    <w:rsid w:val="00A376AB"/>
    <w:rsid w:val="00A401A3"/>
    <w:rsid w:val="00A40A09"/>
    <w:rsid w:val="00A40CAE"/>
    <w:rsid w:val="00A40DBC"/>
    <w:rsid w:val="00A40EB9"/>
    <w:rsid w:val="00A41A14"/>
    <w:rsid w:val="00A43AE3"/>
    <w:rsid w:val="00A4433F"/>
    <w:rsid w:val="00A44A60"/>
    <w:rsid w:val="00A44B8D"/>
    <w:rsid w:val="00A44C34"/>
    <w:rsid w:val="00A44C39"/>
    <w:rsid w:val="00A45B19"/>
    <w:rsid w:val="00A45CBB"/>
    <w:rsid w:val="00A45D33"/>
    <w:rsid w:val="00A45F41"/>
    <w:rsid w:val="00A46228"/>
    <w:rsid w:val="00A466C3"/>
    <w:rsid w:val="00A47475"/>
    <w:rsid w:val="00A501F1"/>
    <w:rsid w:val="00A505EE"/>
    <w:rsid w:val="00A50A72"/>
    <w:rsid w:val="00A50C11"/>
    <w:rsid w:val="00A50E74"/>
    <w:rsid w:val="00A510E7"/>
    <w:rsid w:val="00A5160D"/>
    <w:rsid w:val="00A51E04"/>
    <w:rsid w:val="00A53985"/>
    <w:rsid w:val="00A539D9"/>
    <w:rsid w:val="00A542A4"/>
    <w:rsid w:val="00A54924"/>
    <w:rsid w:val="00A54AFF"/>
    <w:rsid w:val="00A54E57"/>
    <w:rsid w:val="00A54EC8"/>
    <w:rsid w:val="00A55062"/>
    <w:rsid w:val="00A554C4"/>
    <w:rsid w:val="00A55634"/>
    <w:rsid w:val="00A55E1C"/>
    <w:rsid w:val="00A5624D"/>
    <w:rsid w:val="00A56BE8"/>
    <w:rsid w:val="00A57A71"/>
    <w:rsid w:val="00A6030B"/>
    <w:rsid w:val="00A6034C"/>
    <w:rsid w:val="00A60462"/>
    <w:rsid w:val="00A6185C"/>
    <w:rsid w:val="00A61FFA"/>
    <w:rsid w:val="00A62D08"/>
    <w:rsid w:val="00A62D4A"/>
    <w:rsid w:val="00A64426"/>
    <w:rsid w:val="00A64C23"/>
    <w:rsid w:val="00A64E5D"/>
    <w:rsid w:val="00A65007"/>
    <w:rsid w:val="00A650CF"/>
    <w:rsid w:val="00A65918"/>
    <w:rsid w:val="00A65AFC"/>
    <w:rsid w:val="00A65D07"/>
    <w:rsid w:val="00A65DCA"/>
    <w:rsid w:val="00A65F3B"/>
    <w:rsid w:val="00A66158"/>
    <w:rsid w:val="00A667A7"/>
    <w:rsid w:val="00A66DA4"/>
    <w:rsid w:val="00A67BCF"/>
    <w:rsid w:val="00A70067"/>
    <w:rsid w:val="00A720AA"/>
    <w:rsid w:val="00A72C24"/>
    <w:rsid w:val="00A72CDD"/>
    <w:rsid w:val="00A72F78"/>
    <w:rsid w:val="00A7356B"/>
    <w:rsid w:val="00A73DA2"/>
    <w:rsid w:val="00A74D89"/>
    <w:rsid w:val="00A75231"/>
    <w:rsid w:val="00A758AB"/>
    <w:rsid w:val="00A75FDF"/>
    <w:rsid w:val="00A762F5"/>
    <w:rsid w:val="00A76941"/>
    <w:rsid w:val="00A77FE5"/>
    <w:rsid w:val="00A803ED"/>
    <w:rsid w:val="00A809C2"/>
    <w:rsid w:val="00A81466"/>
    <w:rsid w:val="00A81972"/>
    <w:rsid w:val="00A82977"/>
    <w:rsid w:val="00A83075"/>
    <w:rsid w:val="00A84C60"/>
    <w:rsid w:val="00A84E8C"/>
    <w:rsid w:val="00A85998"/>
    <w:rsid w:val="00A8604B"/>
    <w:rsid w:val="00A860AC"/>
    <w:rsid w:val="00A86609"/>
    <w:rsid w:val="00A86716"/>
    <w:rsid w:val="00A86A72"/>
    <w:rsid w:val="00A86DCD"/>
    <w:rsid w:val="00A87A78"/>
    <w:rsid w:val="00A87EF7"/>
    <w:rsid w:val="00A9066B"/>
    <w:rsid w:val="00A90ACE"/>
    <w:rsid w:val="00A90B77"/>
    <w:rsid w:val="00A90FAF"/>
    <w:rsid w:val="00A9161A"/>
    <w:rsid w:val="00A918ED"/>
    <w:rsid w:val="00A92A4D"/>
    <w:rsid w:val="00A92B66"/>
    <w:rsid w:val="00A933A2"/>
    <w:rsid w:val="00A93958"/>
    <w:rsid w:val="00A9395D"/>
    <w:rsid w:val="00A93B41"/>
    <w:rsid w:val="00A943F1"/>
    <w:rsid w:val="00A9490D"/>
    <w:rsid w:val="00A94D59"/>
    <w:rsid w:val="00A95032"/>
    <w:rsid w:val="00A951C8"/>
    <w:rsid w:val="00A95349"/>
    <w:rsid w:val="00A953C5"/>
    <w:rsid w:val="00A95D73"/>
    <w:rsid w:val="00A96A33"/>
    <w:rsid w:val="00A96EB6"/>
    <w:rsid w:val="00AA02F2"/>
    <w:rsid w:val="00AA0F6E"/>
    <w:rsid w:val="00AA16F8"/>
    <w:rsid w:val="00AA1A0E"/>
    <w:rsid w:val="00AA1BCB"/>
    <w:rsid w:val="00AA1D33"/>
    <w:rsid w:val="00AA26EE"/>
    <w:rsid w:val="00AA2C0B"/>
    <w:rsid w:val="00AA2C99"/>
    <w:rsid w:val="00AA36E7"/>
    <w:rsid w:val="00AA385C"/>
    <w:rsid w:val="00AA391F"/>
    <w:rsid w:val="00AA3CF7"/>
    <w:rsid w:val="00AA4E9B"/>
    <w:rsid w:val="00AA52D5"/>
    <w:rsid w:val="00AA5918"/>
    <w:rsid w:val="00AA5A80"/>
    <w:rsid w:val="00AA66EF"/>
    <w:rsid w:val="00AB08D1"/>
    <w:rsid w:val="00AB0B7D"/>
    <w:rsid w:val="00AB1213"/>
    <w:rsid w:val="00AB2A64"/>
    <w:rsid w:val="00AB2E96"/>
    <w:rsid w:val="00AB35CB"/>
    <w:rsid w:val="00AB38F6"/>
    <w:rsid w:val="00AB3A48"/>
    <w:rsid w:val="00AB4321"/>
    <w:rsid w:val="00AB4EC3"/>
    <w:rsid w:val="00AB512A"/>
    <w:rsid w:val="00AB561C"/>
    <w:rsid w:val="00AB5691"/>
    <w:rsid w:val="00AB5811"/>
    <w:rsid w:val="00AB5DC7"/>
    <w:rsid w:val="00AB5DDC"/>
    <w:rsid w:val="00AB6342"/>
    <w:rsid w:val="00AB66AF"/>
    <w:rsid w:val="00AB66CC"/>
    <w:rsid w:val="00AB7155"/>
    <w:rsid w:val="00AB71BF"/>
    <w:rsid w:val="00AB7CE7"/>
    <w:rsid w:val="00AC05FC"/>
    <w:rsid w:val="00AC1AE5"/>
    <w:rsid w:val="00AC1B13"/>
    <w:rsid w:val="00AC23F5"/>
    <w:rsid w:val="00AC2E9F"/>
    <w:rsid w:val="00AC37DB"/>
    <w:rsid w:val="00AC4E84"/>
    <w:rsid w:val="00AC5A0C"/>
    <w:rsid w:val="00AC5E19"/>
    <w:rsid w:val="00AC7867"/>
    <w:rsid w:val="00AC7970"/>
    <w:rsid w:val="00AC7F10"/>
    <w:rsid w:val="00AD0F6E"/>
    <w:rsid w:val="00AD1755"/>
    <w:rsid w:val="00AD1B73"/>
    <w:rsid w:val="00AD2058"/>
    <w:rsid w:val="00AD22B8"/>
    <w:rsid w:val="00AD2F9D"/>
    <w:rsid w:val="00AD2FE7"/>
    <w:rsid w:val="00AD310B"/>
    <w:rsid w:val="00AD32A7"/>
    <w:rsid w:val="00AD3C16"/>
    <w:rsid w:val="00AD4438"/>
    <w:rsid w:val="00AD4F41"/>
    <w:rsid w:val="00AD59BD"/>
    <w:rsid w:val="00AD63C9"/>
    <w:rsid w:val="00AD71AC"/>
    <w:rsid w:val="00AD7862"/>
    <w:rsid w:val="00AD793A"/>
    <w:rsid w:val="00AD7D7B"/>
    <w:rsid w:val="00AD7D9C"/>
    <w:rsid w:val="00AE078D"/>
    <w:rsid w:val="00AE1038"/>
    <w:rsid w:val="00AE11B8"/>
    <w:rsid w:val="00AE11E8"/>
    <w:rsid w:val="00AE136B"/>
    <w:rsid w:val="00AE187B"/>
    <w:rsid w:val="00AE189C"/>
    <w:rsid w:val="00AE1CCE"/>
    <w:rsid w:val="00AE24BB"/>
    <w:rsid w:val="00AE2B3D"/>
    <w:rsid w:val="00AE2C66"/>
    <w:rsid w:val="00AE31AB"/>
    <w:rsid w:val="00AE3DB1"/>
    <w:rsid w:val="00AE40FA"/>
    <w:rsid w:val="00AE46B9"/>
    <w:rsid w:val="00AE4D8F"/>
    <w:rsid w:val="00AE521E"/>
    <w:rsid w:val="00AE5504"/>
    <w:rsid w:val="00AE59BB"/>
    <w:rsid w:val="00AE5A39"/>
    <w:rsid w:val="00AE6087"/>
    <w:rsid w:val="00AE6175"/>
    <w:rsid w:val="00AE6813"/>
    <w:rsid w:val="00AE6890"/>
    <w:rsid w:val="00AE6C9A"/>
    <w:rsid w:val="00AE6E74"/>
    <w:rsid w:val="00AE6EA4"/>
    <w:rsid w:val="00AE6F16"/>
    <w:rsid w:val="00AE79ED"/>
    <w:rsid w:val="00AE7BBF"/>
    <w:rsid w:val="00AE7DB9"/>
    <w:rsid w:val="00AF00D6"/>
    <w:rsid w:val="00AF0A74"/>
    <w:rsid w:val="00AF0D74"/>
    <w:rsid w:val="00AF1E66"/>
    <w:rsid w:val="00AF3A44"/>
    <w:rsid w:val="00AF3FFA"/>
    <w:rsid w:val="00AF539B"/>
    <w:rsid w:val="00AF61B5"/>
    <w:rsid w:val="00AF6A12"/>
    <w:rsid w:val="00AF6A34"/>
    <w:rsid w:val="00AF7910"/>
    <w:rsid w:val="00AF7B54"/>
    <w:rsid w:val="00AF7CF1"/>
    <w:rsid w:val="00B00D06"/>
    <w:rsid w:val="00B00D6A"/>
    <w:rsid w:val="00B01A3F"/>
    <w:rsid w:val="00B01B23"/>
    <w:rsid w:val="00B02CD6"/>
    <w:rsid w:val="00B02CFD"/>
    <w:rsid w:val="00B038F6"/>
    <w:rsid w:val="00B0483E"/>
    <w:rsid w:val="00B04A4D"/>
    <w:rsid w:val="00B04E2B"/>
    <w:rsid w:val="00B054A2"/>
    <w:rsid w:val="00B05893"/>
    <w:rsid w:val="00B059A2"/>
    <w:rsid w:val="00B05C2B"/>
    <w:rsid w:val="00B05DCC"/>
    <w:rsid w:val="00B0635E"/>
    <w:rsid w:val="00B06F80"/>
    <w:rsid w:val="00B074F7"/>
    <w:rsid w:val="00B0754B"/>
    <w:rsid w:val="00B076AF"/>
    <w:rsid w:val="00B07DDA"/>
    <w:rsid w:val="00B10AF7"/>
    <w:rsid w:val="00B10B2C"/>
    <w:rsid w:val="00B110B3"/>
    <w:rsid w:val="00B112E0"/>
    <w:rsid w:val="00B114B1"/>
    <w:rsid w:val="00B116F3"/>
    <w:rsid w:val="00B12247"/>
    <w:rsid w:val="00B12491"/>
    <w:rsid w:val="00B12500"/>
    <w:rsid w:val="00B13063"/>
    <w:rsid w:val="00B13301"/>
    <w:rsid w:val="00B13613"/>
    <w:rsid w:val="00B13A0E"/>
    <w:rsid w:val="00B1460F"/>
    <w:rsid w:val="00B154E7"/>
    <w:rsid w:val="00B16539"/>
    <w:rsid w:val="00B20166"/>
    <w:rsid w:val="00B204B2"/>
    <w:rsid w:val="00B21861"/>
    <w:rsid w:val="00B21C9E"/>
    <w:rsid w:val="00B21D17"/>
    <w:rsid w:val="00B2234A"/>
    <w:rsid w:val="00B23257"/>
    <w:rsid w:val="00B23ECC"/>
    <w:rsid w:val="00B245FA"/>
    <w:rsid w:val="00B24BE1"/>
    <w:rsid w:val="00B24C5F"/>
    <w:rsid w:val="00B25538"/>
    <w:rsid w:val="00B25A6B"/>
    <w:rsid w:val="00B25C01"/>
    <w:rsid w:val="00B25C61"/>
    <w:rsid w:val="00B25F10"/>
    <w:rsid w:val="00B25F17"/>
    <w:rsid w:val="00B2603C"/>
    <w:rsid w:val="00B26459"/>
    <w:rsid w:val="00B26EA7"/>
    <w:rsid w:val="00B26FA8"/>
    <w:rsid w:val="00B27C29"/>
    <w:rsid w:val="00B302C2"/>
    <w:rsid w:val="00B30756"/>
    <w:rsid w:val="00B307BE"/>
    <w:rsid w:val="00B315D8"/>
    <w:rsid w:val="00B3160D"/>
    <w:rsid w:val="00B31C54"/>
    <w:rsid w:val="00B31FD3"/>
    <w:rsid w:val="00B32228"/>
    <w:rsid w:val="00B3247F"/>
    <w:rsid w:val="00B32567"/>
    <w:rsid w:val="00B32695"/>
    <w:rsid w:val="00B32C85"/>
    <w:rsid w:val="00B33658"/>
    <w:rsid w:val="00B336CC"/>
    <w:rsid w:val="00B33982"/>
    <w:rsid w:val="00B33AB7"/>
    <w:rsid w:val="00B34ACD"/>
    <w:rsid w:val="00B35A10"/>
    <w:rsid w:val="00B35D75"/>
    <w:rsid w:val="00B3627C"/>
    <w:rsid w:val="00B36FE3"/>
    <w:rsid w:val="00B40423"/>
    <w:rsid w:val="00B405AB"/>
    <w:rsid w:val="00B40B92"/>
    <w:rsid w:val="00B4154D"/>
    <w:rsid w:val="00B4168E"/>
    <w:rsid w:val="00B41939"/>
    <w:rsid w:val="00B41F7B"/>
    <w:rsid w:val="00B427D6"/>
    <w:rsid w:val="00B4321B"/>
    <w:rsid w:val="00B434D0"/>
    <w:rsid w:val="00B4438B"/>
    <w:rsid w:val="00B44406"/>
    <w:rsid w:val="00B45063"/>
    <w:rsid w:val="00B454FE"/>
    <w:rsid w:val="00B45A71"/>
    <w:rsid w:val="00B45E3B"/>
    <w:rsid w:val="00B460AD"/>
    <w:rsid w:val="00B4626C"/>
    <w:rsid w:val="00B47783"/>
    <w:rsid w:val="00B47981"/>
    <w:rsid w:val="00B50336"/>
    <w:rsid w:val="00B50CB8"/>
    <w:rsid w:val="00B50E8A"/>
    <w:rsid w:val="00B510A7"/>
    <w:rsid w:val="00B51248"/>
    <w:rsid w:val="00B513EA"/>
    <w:rsid w:val="00B519E9"/>
    <w:rsid w:val="00B52478"/>
    <w:rsid w:val="00B5275D"/>
    <w:rsid w:val="00B52A7B"/>
    <w:rsid w:val="00B53126"/>
    <w:rsid w:val="00B53582"/>
    <w:rsid w:val="00B54981"/>
    <w:rsid w:val="00B54A26"/>
    <w:rsid w:val="00B54C4C"/>
    <w:rsid w:val="00B54F31"/>
    <w:rsid w:val="00B56095"/>
    <w:rsid w:val="00B56CE6"/>
    <w:rsid w:val="00B56E6A"/>
    <w:rsid w:val="00B575AD"/>
    <w:rsid w:val="00B577AC"/>
    <w:rsid w:val="00B578A5"/>
    <w:rsid w:val="00B57ACC"/>
    <w:rsid w:val="00B60260"/>
    <w:rsid w:val="00B60DD2"/>
    <w:rsid w:val="00B61153"/>
    <w:rsid w:val="00B61DC5"/>
    <w:rsid w:val="00B6279A"/>
    <w:rsid w:val="00B636D9"/>
    <w:rsid w:val="00B64097"/>
    <w:rsid w:val="00B64110"/>
    <w:rsid w:val="00B64632"/>
    <w:rsid w:val="00B6598E"/>
    <w:rsid w:val="00B65F71"/>
    <w:rsid w:val="00B66D0F"/>
    <w:rsid w:val="00B6711D"/>
    <w:rsid w:val="00B67FB1"/>
    <w:rsid w:val="00B70773"/>
    <w:rsid w:val="00B7090A"/>
    <w:rsid w:val="00B716FB"/>
    <w:rsid w:val="00B719E7"/>
    <w:rsid w:val="00B71F53"/>
    <w:rsid w:val="00B725B0"/>
    <w:rsid w:val="00B72967"/>
    <w:rsid w:val="00B7306F"/>
    <w:rsid w:val="00B73131"/>
    <w:rsid w:val="00B737B8"/>
    <w:rsid w:val="00B73A2D"/>
    <w:rsid w:val="00B741B4"/>
    <w:rsid w:val="00B74465"/>
    <w:rsid w:val="00B7447A"/>
    <w:rsid w:val="00B7583B"/>
    <w:rsid w:val="00B76A67"/>
    <w:rsid w:val="00B76DB8"/>
    <w:rsid w:val="00B76E5A"/>
    <w:rsid w:val="00B80061"/>
    <w:rsid w:val="00B80631"/>
    <w:rsid w:val="00B80C12"/>
    <w:rsid w:val="00B811C7"/>
    <w:rsid w:val="00B815D4"/>
    <w:rsid w:val="00B823B6"/>
    <w:rsid w:val="00B8261C"/>
    <w:rsid w:val="00B837FF"/>
    <w:rsid w:val="00B839C3"/>
    <w:rsid w:val="00B83A0B"/>
    <w:rsid w:val="00B83F08"/>
    <w:rsid w:val="00B845D9"/>
    <w:rsid w:val="00B84E10"/>
    <w:rsid w:val="00B84EFA"/>
    <w:rsid w:val="00B85422"/>
    <w:rsid w:val="00B8545B"/>
    <w:rsid w:val="00B85752"/>
    <w:rsid w:val="00B85C55"/>
    <w:rsid w:val="00B85E91"/>
    <w:rsid w:val="00B86F91"/>
    <w:rsid w:val="00B87B74"/>
    <w:rsid w:val="00B87BE1"/>
    <w:rsid w:val="00B904BF"/>
    <w:rsid w:val="00B907D0"/>
    <w:rsid w:val="00B90945"/>
    <w:rsid w:val="00B90F2D"/>
    <w:rsid w:val="00B91B36"/>
    <w:rsid w:val="00B92392"/>
    <w:rsid w:val="00B92486"/>
    <w:rsid w:val="00B924DA"/>
    <w:rsid w:val="00B92FE9"/>
    <w:rsid w:val="00B93679"/>
    <w:rsid w:val="00B93A07"/>
    <w:rsid w:val="00B94BE4"/>
    <w:rsid w:val="00B9513D"/>
    <w:rsid w:val="00B95161"/>
    <w:rsid w:val="00B95EC9"/>
    <w:rsid w:val="00B95ECC"/>
    <w:rsid w:val="00B964AB"/>
    <w:rsid w:val="00B9656D"/>
    <w:rsid w:val="00B96A37"/>
    <w:rsid w:val="00B96FE1"/>
    <w:rsid w:val="00B976BA"/>
    <w:rsid w:val="00B97842"/>
    <w:rsid w:val="00B97F5E"/>
    <w:rsid w:val="00BA0B8F"/>
    <w:rsid w:val="00BA1381"/>
    <w:rsid w:val="00BA13D2"/>
    <w:rsid w:val="00BA149A"/>
    <w:rsid w:val="00BA354B"/>
    <w:rsid w:val="00BA3643"/>
    <w:rsid w:val="00BA39ED"/>
    <w:rsid w:val="00BA3C47"/>
    <w:rsid w:val="00BA3CC2"/>
    <w:rsid w:val="00BA4622"/>
    <w:rsid w:val="00BA60F1"/>
    <w:rsid w:val="00BA71A6"/>
    <w:rsid w:val="00BA77D0"/>
    <w:rsid w:val="00BA78B2"/>
    <w:rsid w:val="00BB07CC"/>
    <w:rsid w:val="00BB0CD3"/>
    <w:rsid w:val="00BB1102"/>
    <w:rsid w:val="00BB1985"/>
    <w:rsid w:val="00BB1FD9"/>
    <w:rsid w:val="00BB2376"/>
    <w:rsid w:val="00BB2560"/>
    <w:rsid w:val="00BB2B0A"/>
    <w:rsid w:val="00BB301C"/>
    <w:rsid w:val="00BB4F99"/>
    <w:rsid w:val="00BB5174"/>
    <w:rsid w:val="00BB5293"/>
    <w:rsid w:val="00BB6286"/>
    <w:rsid w:val="00BB66D6"/>
    <w:rsid w:val="00BB7593"/>
    <w:rsid w:val="00BB7FD0"/>
    <w:rsid w:val="00BC09A2"/>
    <w:rsid w:val="00BC0EC2"/>
    <w:rsid w:val="00BC17F7"/>
    <w:rsid w:val="00BC1FC5"/>
    <w:rsid w:val="00BC2393"/>
    <w:rsid w:val="00BC325A"/>
    <w:rsid w:val="00BC352D"/>
    <w:rsid w:val="00BC4075"/>
    <w:rsid w:val="00BC41DD"/>
    <w:rsid w:val="00BC47C9"/>
    <w:rsid w:val="00BC599C"/>
    <w:rsid w:val="00BC5BC0"/>
    <w:rsid w:val="00BC5E0B"/>
    <w:rsid w:val="00BC676F"/>
    <w:rsid w:val="00BC687E"/>
    <w:rsid w:val="00BC6CD5"/>
    <w:rsid w:val="00BC6CF4"/>
    <w:rsid w:val="00BC7002"/>
    <w:rsid w:val="00BC70AD"/>
    <w:rsid w:val="00BC70B1"/>
    <w:rsid w:val="00BC73E5"/>
    <w:rsid w:val="00BD0029"/>
    <w:rsid w:val="00BD1576"/>
    <w:rsid w:val="00BD17B5"/>
    <w:rsid w:val="00BD17F8"/>
    <w:rsid w:val="00BD1CC4"/>
    <w:rsid w:val="00BD286E"/>
    <w:rsid w:val="00BD28B2"/>
    <w:rsid w:val="00BD323F"/>
    <w:rsid w:val="00BD361A"/>
    <w:rsid w:val="00BD46B7"/>
    <w:rsid w:val="00BD6235"/>
    <w:rsid w:val="00BD6676"/>
    <w:rsid w:val="00BD688B"/>
    <w:rsid w:val="00BD6960"/>
    <w:rsid w:val="00BD775C"/>
    <w:rsid w:val="00BD788B"/>
    <w:rsid w:val="00BD7ED9"/>
    <w:rsid w:val="00BE0206"/>
    <w:rsid w:val="00BE0856"/>
    <w:rsid w:val="00BE0E7C"/>
    <w:rsid w:val="00BE1266"/>
    <w:rsid w:val="00BE3029"/>
    <w:rsid w:val="00BE3326"/>
    <w:rsid w:val="00BE3692"/>
    <w:rsid w:val="00BE3A11"/>
    <w:rsid w:val="00BE3E46"/>
    <w:rsid w:val="00BE533B"/>
    <w:rsid w:val="00BE5A88"/>
    <w:rsid w:val="00BE5E8D"/>
    <w:rsid w:val="00BE732C"/>
    <w:rsid w:val="00BE7A72"/>
    <w:rsid w:val="00BF0960"/>
    <w:rsid w:val="00BF1368"/>
    <w:rsid w:val="00BF15C0"/>
    <w:rsid w:val="00BF1AAD"/>
    <w:rsid w:val="00BF2096"/>
    <w:rsid w:val="00BF36E0"/>
    <w:rsid w:val="00BF38ED"/>
    <w:rsid w:val="00BF4513"/>
    <w:rsid w:val="00BF4525"/>
    <w:rsid w:val="00BF4F4D"/>
    <w:rsid w:val="00BF6449"/>
    <w:rsid w:val="00BF6549"/>
    <w:rsid w:val="00BF70BF"/>
    <w:rsid w:val="00BF7531"/>
    <w:rsid w:val="00BF781D"/>
    <w:rsid w:val="00C00634"/>
    <w:rsid w:val="00C00932"/>
    <w:rsid w:val="00C009E3"/>
    <w:rsid w:val="00C00C9E"/>
    <w:rsid w:val="00C0160C"/>
    <w:rsid w:val="00C017AA"/>
    <w:rsid w:val="00C01C10"/>
    <w:rsid w:val="00C01FD8"/>
    <w:rsid w:val="00C02038"/>
    <w:rsid w:val="00C032FE"/>
    <w:rsid w:val="00C034F9"/>
    <w:rsid w:val="00C03B91"/>
    <w:rsid w:val="00C03B95"/>
    <w:rsid w:val="00C049F2"/>
    <w:rsid w:val="00C06248"/>
    <w:rsid w:val="00C06A25"/>
    <w:rsid w:val="00C06B0B"/>
    <w:rsid w:val="00C07242"/>
    <w:rsid w:val="00C07B3C"/>
    <w:rsid w:val="00C07DCC"/>
    <w:rsid w:val="00C1055D"/>
    <w:rsid w:val="00C10A43"/>
    <w:rsid w:val="00C1100C"/>
    <w:rsid w:val="00C11235"/>
    <w:rsid w:val="00C11965"/>
    <w:rsid w:val="00C11C03"/>
    <w:rsid w:val="00C12684"/>
    <w:rsid w:val="00C1281B"/>
    <w:rsid w:val="00C1284A"/>
    <w:rsid w:val="00C129DD"/>
    <w:rsid w:val="00C12B79"/>
    <w:rsid w:val="00C12E0C"/>
    <w:rsid w:val="00C139EB"/>
    <w:rsid w:val="00C14010"/>
    <w:rsid w:val="00C14DC2"/>
    <w:rsid w:val="00C1538B"/>
    <w:rsid w:val="00C162C2"/>
    <w:rsid w:val="00C16802"/>
    <w:rsid w:val="00C169A3"/>
    <w:rsid w:val="00C17C6F"/>
    <w:rsid w:val="00C20AB6"/>
    <w:rsid w:val="00C210AF"/>
    <w:rsid w:val="00C215B9"/>
    <w:rsid w:val="00C218DF"/>
    <w:rsid w:val="00C21E0A"/>
    <w:rsid w:val="00C22209"/>
    <w:rsid w:val="00C22C0F"/>
    <w:rsid w:val="00C22CAF"/>
    <w:rsid w:val="00C24C1E"/>
    <w:rsid w:val="00C25CE1"/>
    <w:rsid w:val="00C2667E"/>
    <w:rsid w:val="00C26DC4"/>
    <w:rsid w:val="00C27550"/>
    <w:rsid w:val="00C278CD"/>
    <w:rsid w:val="00C27BCB"/>
    <w:rsid w:val="00C30B87"/>
    <w:rsid w:val="00C327C7"/>
    <w:rsid w:val="00C32888"/>
    <w:rsid w:val="00C32A17"/>
    <w:rsid w:val="00C32A7D"/>
    <w:rsid w:val="00C32D44"/>
    <w:rsid w:val="00C33027"/>
    <w:rsid w:val="00C336EA"/>
    <w:rsid w:val="00C33703"/>
    <w:rsid w:val="00C33936"/>
    <w:rsid w:val="00C33AEA"/>
    <w:rsid w:val="00C340A1"/>
    <w:rsid w:val="00C34921"/>
    <w:rsid w:val="00C34F79"/>
    <w:rsid w:val="00C3568B"/>
    <w:rsid w:val="00C35787"/>
    <w:rsid w:val="00C35E15"/>
    <w:rsid w:val="00C361B5"/>
    <w:rsid w:val="00C36430"/>
    <w:rsid w:val="00C3691E"/>
    <w:rsid w:val="00C36B60"/>
    <w:rsid w:val="00C37785"/>
    <w:rsid w:val="00C41B47"/>
    <w:rsid w:val="00C41B51"/>
    <w:rsid w:val="00C42420"/>
    <w:rsid w:val="00C4290C"/>
    <w:rsid w:val="00C42BA7"/>
    <w:rsid w:val="00C43715"/>
    <w:rsid w:val="00C4375E"/>
    <w:rsid w:val="00C4410E"/>
    <w:rsid w:val="00C445C5"/>
    <w:rsid w:val="00C446F1"/>
    <w:rsid w:val="00C44FD7"/>
    <w:rsid w:val="00C45176"/>
    <w:rsid w:val="00C451BB"/>
    <w:rsid w:val="00C457AA"/>
    <w:rsid w:val="00C45CDD"/>
    <w:rsid w:val="00C46667"/>
    <w:rsid w:val="00C46A75"/>
    <w:rsid w:val="00C46A94"/>
    <w:rsid w:val="00C477F9"/>
    <w:rsid w:val="00C5075B"/>
    <w:rsid w:val="00C5083B"/>
    <w:rsid w:val="00C50EC0"/>
    <w:rsid w:val="00C51FDB"/>
    <w:rsid w:val="00C52276"/>
    <w:rsid w:val="00C523A1"/>
    <w:rsid w:val="00C526EC"/>
    <w:rsid w:val="00C5325B"/>
    <w:rsid w:val="00C53700"/>
    <w:rsid w:val="00C53C5F"/>
    <w:rsid w:val="00C5405D"/>
    <w:rsid w:val="00C54B4A"/>
    <w:rsid w:val="00C54D7F"/>
    <w:rsid w:val="00C57B63"/>
    <w:rsid w:val="00C57BD4"/>
    <w:rsid w:val="00C60C30"/>
    <w:rsid w:val="00C60F3E"/>
    <w:rsid w:val="00C60FDB"/>
    <w:rsid w:val="00C612BD"/>
    <w:rsid w:val="00C61C77"/>
    <w:rsid w:val="00C63EBB"/>
    <w:rsid w:val="00C64294"/>
    <w:rsid w:val="00C64EEE"/>
    <w:rsid w:val="00C656D6"/>
    <w:rsid w:val="00C65F3F"/>
    <w:rsid w:val="00C65F8C"/>
    <w:rsid w:val="00C6600B"/>
    <w:rsid w:val="00C66422"/>
    <w:rsid w:val="00C70849"/>
    <w:rsid w:val="00C70DFA"/>
    <w:rsid w:val="00C7107E"/>
    <w:rsid w:val="00C72530"/>
    <w:rsid w:val="00C72EC6"/>
    <w:rsid w:val="00C73135"/>
    <w:rsid w:val="00C7437E"/>
    <w:rsid w:val="00C749F6"/>
    <w:rsid w:val="00C7633C"/>
    <w:rsid w:val="00C76B53"/>
    <w:rsid w:val="00C771BA"/>
    <w:rsid w:val="00C821D5"/>
    <w:rsid w:val="00C825C9"/>
    <w:rsid w:val="00C830A7"/>
    <w:rsid w:val="00C8537A"/>
    <w:rsid w:val="00C8537E"/>
    <w:rsid w:val="00C85580"/>
    <w:rsid w:val="00C866DF"/>
    <w:rsid w:val="00C86E90"/>
    <w:rsid w:val="00C876F2"/>
    <w:rsid w:val="00C90301"/>
    <w:rsid w:val="00C905DB"/>
    <w:rsid w:val="00C91D87"/>
    <w:rsid w:val="00C9208B"/>
    <w:rsid w:val="00C924A7"/>
    <w:rsid w:val="00C9260E"/>
    <w:rsid w:val="00C92C99"/>
    <w:rsid w:val="00C935B5"/>
    <w:rsid w:val="00C94102"/>
    <w:rsid w:val="00C958E3"/>
    <w:rsid w:val="00C959B2"/>
    <w:rsid w:val="00C95CA8"/>
    <w:rsid w:val="00C96153"/>
    <w:rsid w:val="00C96A57"/>
    <w:rsid w:val="00C97BC9"/>
    <w:rsid w:val="00C97F22"/>
    <w:rsid w:val="00CA0030"/>
    <w:rsid w:val="00CA081A"/>
    <w:rsid w:val="00CA14F1"/>
    <w:rsid w:val="00CA15DC"/>
    <w:rsid w:val="00CA1A72"/>
    <w:rsid w:val="00CA1E4B"/>
    <w:rsid w:val="00CA2E6B"/>
    <w:rsid w:val="00CA2E71"/>
    <w:rsid w:val="00CA35BF"/>
    <w:rsid w:val="00CA3E11"/>
    <w:rsid w:val="00CA44AB"/>
    <w:rsid w:val="00CA5176"/>
    <w:rsid w:val="00CA534E"/>
    <w:rsid w:val="00CA537F"/>
    <w:rsid w:val="00CA754F"/>
    <w:rsid w:val="00CB0322"/>
    <w:rsid w:val="00CB074B"/>
    <w:rsid w:val="00CB0A79"/>
    <w:rsid w:val="00CB137A"/>
    <w:rsid w:val="00CB1A9F"/>
    <w:rsid w:val="00CB1E44"/>
    <w:rsid w:val="00CB22C5"/>
    <w:rsid w:val="00CB2604"/>
    <w:rsid w:val="00CB2AC2"/>
    <w:rsid w:val="00CB2C2E"/>
    <w:rsid w:val="00CB3330"/>
    <w:rsid w:val="00CB39C5"/>
    <w:rsid w:val="00CB45B5"/>
    <w:rsid w:val="00CB532C"/>
    <w:rsid w:val="00CB5F24"/>
    <w:rsid w:val="00CB6D41"/>
    <w:rsid w:val="00CB76A4"/>
    <w:rsid w:val="00CB78AB"/>
    <w:rsid w:val="00CC01FB"/>
    <w:rsid w:val="00CC0A04"/>
    <w:rsid w:val="00CC0BA6"/>
    <w:rsid w:val="00CC1913"/>
    <w:rsid w:val="00CC220E"/>
    <w:rsid w:val="00CC2A1D"/>
    <w:rsid w:val="00CC30BD"/>
    <w:rsid w:val="00CC3A38"/>
    <w:rsid w:val="00CC3A8E"/>
    <w:rsid w:val="00CC3BB2"/>
    <w:rsid w:val="00CC4645"/>
    <w:rsid w:val="00CC4A8F"/>
    <w:rsid w:val="00CC51B4"/>
    <w:rsid w:val="00CC5C12"/>
    <w:rsid w:val="00CC5FDB"/>
    <w:rsid w:val="00CC69D2"/>
    <w:rsid w:val="00CC75D0"/>
    <w:rsid w:val="00CC75E2"/>
    <w:rsid w:val="00CC7E77"/>
    <w:rsid w:val="00CD004F"/>
    <w:rsid w:val="00CD0CCE"/>
    <w:rsid w:val="00CD0F26"/>
    <w:rsid w:val="00CD135B"/>
    <w:rsid w:val="00CD1C2D"/>
    <w:rsid w:val="00CD245E"/>
    <w:rsid w:val="00CD2A7B"/>
    <w:rsid w:val="00CD2B30"/>
    <w:rsid w:val="00CD2DCF"/>
    <w:rsid w:val="00CD398E"/>
    <w:rsid w:val="00CD3C58"/>
    <w:rsid w:val="00CD3D10"/>
    <w:rsid w:val="00CD45EE"/>
    <w:rsid w:val="00CD4623"/>
    <w:rsid w:val="00CD50D8"/>
    <w:rsid w:val="00CD535F"/>
    <w:rsid w:val="00CD562D"/>
    <w:rsid w:val="00CD5A0E"/>
    <w:rsid w:val="00CD67E6"/>
    <w:rsid w:val="00CD689B"/>
    <w:rsid w:val="00CD6D6D"/>
    <w:rsid w:val="00CD732D"/>
    <w:rsid w:val="00CD73FA"/>
    <w:rsid w:val="00CD74ED"/>
    <w:rsid w:val="00CD76B4"/>
    <w:rsid w:val="00CD7F77"/>
    <w:rsid w:val="00CE067A"/>
    <w:rsid w:val="00CE0A4B"/>
    <w:rsid w:val="00CE1048"/>
    <w:rsid w:val="00CE1759"/>
    <w:rsid w:val="00CE25C0"/>
    <w:rsid w:val="00CE30EB"/>
    <w:rsid w:val="00CE3663"/>
    <w:rsid w:val="00CE3A7B"/>
    <w:rsid w:val="00CE4340"/>
    <w:rsid w:val="00CE4DE1"/>
    <w:rsid w:val="00CE58DF"/>
    <w:rsid w:val="00CE5A09"/>
    <w:rsid w:val="00CE5CD0"/>
    <w:rsid w:val="00CE5E99"/>
    <w:rsid w:val="00CE5EF3"/>
    <w:rsid w:val="00CE611D"/>
    <w:rsid w:val="00CE6133"/>
    <w:rsid w:val="00CE6299"/>
    <w:rsid w:val="00CE6D57"/>
    <w:rsid w:val="00CE6E81"/>
    <w:rsid w:val="00CE7286"/>
    <w:rsid w:val="00CE7AB5"/>
    <w:rsid w:val="00CE7B3E"/>
    <w:rsid w:val="00CF0276"/>
    <w:rsid w:val="00CF0FFA"/>
    <w:rsid w:val="00CF124F"/>
    <w:rsid w:val="00CF1373"/>
    <w:rsid w:val="00CF1898"/>
    <w:rsid w:val="00CF1A33"/>
    <w:rsid w:val="00CF255A"/>
    <w:rsid w:val="00CF2C62"/>
    <w:rsid w:val="00CF2E35"/>
    <w:rsid w:val="00CF4612"/>
    <w:rsid w:val="00CF4839"/>
    <w:rsid w:val="00CF55C5"/>
    <w:rsid w:val="00CF5ACA"/>
    <w:rsid w:val="00CF62B1"/>
    <w:rsid w:val="00CF79A5"/>
    <w:rsid w:val="00CF7F1B"/>
    <w:rsid w:val="00D003F4"/>
    <w:rsid w:val="00D00481"/>
    <w:rsid w:val="00D006B7"/>
    <w:rsid w:val="00D01942"/>
    <w:rsid w:val="00D01A0C"/>
    <w:rsid w:val="00D01ACC"/>
    <w:rsid w:val="00D024E6"/>
    <w:rsid w:val="00D02520"/>
    <w:rsid w:val="00D02DF7"/>
    <w:rsid w:val="00D030EE"/>
    <w:rsid w:val="00D039F8"/>
    <w:rsid w:val="00D04CE7"/>
    <w:rsid w:val="00D0503B"/>
    <w:rsid w:val="00D051A8"/>
    <w:rsid w:val="00D05585"/>
    <w:rsid w:val="00D060F2"/>
    <w:rsid w:val="00D073D7"/>
    <w:rsid w:val="00D07767"/>
    <w:rsid w:val="00D07F42"/>
    <w:rsid w:val="00D103AD"/>
    <w:rsid w:val="00D10BD3"/>
    <w:rsid w:val="00D1129E"/>
    <w:rsid w:val="00D12925"/>
    <w:rsid w:val="00D13113"/>
    <w:rsid w:val="00D13581"/>
    <w:rsid w:val="00D14D0D"/>
    <w:rsid w:val="00D15122"/>
    <w:rsid w:val="00D16A71"/>
    <w:rsid w:val="00D17E86"/>
    <w:rsid w:val="00D17EB7"/>
    <w:rsid w:val="00D20A3C"/>
    <w:rsid w:val="00D20E97"/>
    <w:rsid w:val="00D21295"/>
    <w:rsid w:val="00D21C69"/>
    <w:rsid w:val="00D2266F"/>
    <w:rsid w:val="00D226EE"/>
    <w:rsid w:val="00D24418"/>
    <w:rsid w:val="00D24B6E"/>
    <w:rsid w:val="00D26723"/>
    <w:rsid w:val="00D27187"/>
    <w:rsid w:val="00D276D8"/>
    <w:rsid w:val="00D322AC"/>
    <w:rsid w:val="00D32B30"/>
    <w:rsid w:val="00D33966"/>
    <w:rsid w:val="00D33DDD"/>
    <w:rsid w:val="00D3424F"/>
    <w:rsid w:val="00D34CC1"/>
    <w:rsid w:val="00D353DB"/>
    <w:rsid w:val="00D354A6"/>
    <w:rsid w:val="00D357C2"/>
    <w:rsid w:val="00D35B22"/>
    <w:rsid w:val="00D3668F"/>
    <w:rsid w:val="00D37AC4"/>
    <w:rsid w:val="00D41D3E"/>
    <w:rsid w:val="00D41D47"/>
    <w:rsid w:val="00D43068"/>
    <w:rsid w:val="00D436CB"/>
    <w:rsid w:val="00D43EBC"/>
    <w:rsid w:val="00D44125"/>
    <w:rsid w:val="00D44584"/>
    <w:rsid w:val="00D44EAC"/>
    <w:rsid w:val="00D44FAD"/>
    <w:rsid w:val="00D4556A"/>
    <w:rsid w:val="00D45F87"/>
    <w:rsid w:val="00D462E1"/>
    <w:rsid w:val="00D46BC0"/>
    <w:rsid w:val="00D46F9A"/>
    <w:rsid w:val="00D502D7"/>
    <w:rsid w:val="00D51696"/>
    <w:rsid w:val="00D51AE4"/>
    <w:rsid w:val="00D5215B"/>
    <w:rsid w:val="00D523C5"/>
    <w:rsid w:val="00D53802"/>
    <w:rsid w:val="00D53D75"/>
    <w:rsid w:val="00D56DD9"/>
    <w:rsid w:val="00D57ADF"/>
    <w:rsid w:val="00D57B0E"/>
    <w:rsid w:val="00D601EB"/>
    <w:rsid w:val="00D6084C"/>
    <w:rsid w:val="00D60FEF"/>
    <w:rsid w:val="00D61A89"/>
    <w:rsid w:val="00D621A5"/>
    <w:rsid w:val="00D63AA6"/>
    <w:rsid w:val="00D643EC"/>
    <w:rsid w:val="00D64E34"/>
    <w:rsid w:val="00D6561E"/>
    <w:rsid w:val="00D67A8E"/>
    <w:rsid w:val="00D67AB1"/>
    <w:rsid w:val="00D7003E"/>
    <w:rsid w:val="00D70568"/>
    <w:rsid w:val="00D70B50"/>
    <w:rsid w:val="00D70E1E"/>
    <w:rsid w:val="00D71998"/>
    <w:rsid w:val="00D71CB1"/>
    <w:rsid w:val="00D721A6"/>
    <w:rsid w:val="00D72771"/>
    <w:rsid w:val="00D72B51"/>
    <w:rsid w:val="00D72CEF"/>
    <w:rsid w:val="00D734EB"/>
    <w:rsid w:val="00D735A6"/>
    <w:rsid w:val="00D74722"/>
    <w:rsid w:val="00D74872"/>
    <w:rsid w:val="00D74B28"/>
    <w:rsid w:val="00D74D48"/>
    <w:rsid w:val="00D74D7D"/>
    <w:rsid w:val="00D74E04"/>
    <w:rsid w:val="00D756B4"/>
    <w:rsid w:val="00D75B3C"/>
    <w:rsid w:val="00D77CBA"/>
    <w:rsid w:val="00D803D1"/>
    <w:rsid w:val="00D820F9"/>
    <w:rsid w:val="00D829EC"/>
    <w:rsid w:val="00D82A08"/>
    <w:rsid w:val="00D8345D"/>
    <w:rsid w:val="00D83B3A"/>
    <w:rsid w:val="00D848A8"/>
    <w:rsid w:val="00D84A76"/>
    <w:rsid w:val="00D84CEC"/>
    <w:rsid w:val="00D84D31"/>
    <w:rsid w:val="00D85E78"/>
    <w:rsid w:val="00D85F94"/>
    <w:rsid w:val="00D86FDC"/>
    <w:rsid w:val="00D87D54"/>
    <w:rsid w:val="00D87D5B"/>
    <w:rsid w:val="00D90045"/>
    <w:rsid w:val="00D90849"/>
    <w:rsid w:val="00D90A97"/>
    <w:rsid w:val="00D90BE6"/>
    <w:rsid w:val="00D91986"/>
    <w:rsid w:val="00D923F8"/>
    <w:rsid w:val="00D92CF0"/>
    <w:rsid w:val="00D92D68"/>
    <w:rsid w:val="00D93FB1"/>
    <w:rsid w:val="00D93FE6"/>
    <w:rsid w:val="00D94704"/>
    <w:rsid w:val="00D948AB"/>
    <w:rsid w:val="00D94FEF"/>
    <w:rsid w:val="00D9753C"/>
    <w:rsid w:val="00D97CA3"/>
    <w:rsid w:val="00D97FCC"/>
    <w:rsid w:val="00DA0162"/>
    <w:rsid w:val="00DA093A"/>
    <w:rsid w:val="00DA0AEE"/>
    <w:rsid w:val="00DA0D6C"/>
    <w:rsid w:val="00DA0FDC"/>
    <w:rsid w:val="00DA1630"/>
    <w:rsid w:val="00DA2249"/>
    <w:rsid w:val="00DA23E6"/>
    <w:rsid w:val="00DA2D58"/>
    <w:rsid w:val="00DA33A2"/>
    <w:rsid w:val="00DA3D86"/>
    <w:rsid w:val="00DA4670"/>
    <w:rsid w:val="00DA47F8"/>
    <w:rsid w:val="00DA492F"/>
    <w:rsid w:val="00DA4A80"/>
    <w:rsid w:val="00DA4CEF"/>
    <w:rsid w:val="00DA52C5"/>
    <w:rsid w:val="00DA5736"/>
    <w:rsid w:val="00DA5B27"/>
    <w:rsid w:val="00DA5EC4"/>
    <w:rsid w:val="00DA70E4"/>
    <w:rsid w:val="00DA7310"/>
    <w:rsid w:val="00DB0098"/>
    <w:rsid w:val="00DB011A"/>
    <w:rsid w:val="00DB0165"/>
    <w:rsid w:val="00DB027C"/>
    <w:rsid w:val="00DB0860"/>
    <w:rsid w:val="00DB12BB"/>
    <w:rsid w:val="00DB12DB"/>
    <w:rsid w:val="00DB1352"/>
    <w:rsid w:val="00DB1C83"/>
    <w:rsid w:val="00DB1F0A"/>
    <w:rsid w:val="00DB2241"/>
    <w:rsid w:val="00DB22D3"/>
    <w:rsid w:val="00DB3156"/>
    <w:rsid w:val="00DB416A"/>
    <w:rsid w:val="00DB52B7"/>
    <w:rsid w:val="00DB5782"/>
    <w:rsid w:val="00DB5951"/>
    <w:rsid w:val="00DB603A"/>
    <w:rsid w:val="00DB6534"/>
    <w:rsid w:val="00DB65DC"/>
    <w:rsid w:val="00DB6784"/>
    <w:rsid w:val="00DB71C7"/>
    <w:rsid w:val="00DB75EF"/>
    <w:rsid w:val="00DB7F97"/>
    <w:rsid w:val="00DC00A7"/>
    <w:rsid w:val="00DC06E5"/>
    <w:rsid w:val="00DC07C4"/>
    <w:rsid w:val="00DC0997"/>
    <w:rsid w:val="00DC1017"/>
    <w:rsid w:val="00DC141B"/>
    <w:rsid w:val="00DC22CC"/>
    <w:rsid w:val="00DC24AB"/>
    <w:rsid w:val="00DC2C07"/>
    <w:rsid w:val="00DC303E"/>
    <w:rsid w:val="00DC3D9D"/>
    <w:rsid w:val="00DC4ED8"/>
    <w:rsid w:val="00DC5C79"/>
    <w:rsid w:val="00DC5CFA"/>
    <w:rsid w:val="00DC5FDA"/>
    <w:rsid w:val="00DC6D31"/>
    <w:rsid w:val="00DC7CFD"/>
    <w:rsid w:val="00DC7D18"/>
    <w:rsid w:val="00DD02BF"/>
    <w:rsid w:val="00DD071B"/>
    <w:rsid w:val="00DD0AB8"/>
    <w:rsid w:val="00DD12F5"/>
    <w:rsid w:val="00DD2588"/>
    <w:rsid w:val="00DD2B68"/>
    <w:rsid w:val="00DD30DA"/>
    <w:rsid w:val="00DD3D7E"/>
    <w:rsid w:val="00DD4608"/>
    <w:rsid w:val="00DD476C"/>
    <w:rsid w:val="00DD49B0"/>
    <w:rsid w:val="00DD58EB"/>
    <w:rsid w:val="00DD6B32"/>
    <w:rsid w:val="00DD6B82"/>
    <w:rsid w:val="00DD6E2F"/>
    <w:rsid w:val="00DD7895"/>
    <w:rsid w:val="00DE0187"/>
    <w:rsid w:val="00DE0A53"/>
    <w:rsid w:val="00DE0C82"/>
    <w:rsid w:val="00DE0CEC"/>
    <w:rsid w:val="00DE16CE"/>
    <w:rsid w:val="00DE19A5"/>
    <w:rsid w:val="00DE2082"/>
    <w:rsid w:val="00DE23F5"/>
    <w:rsid w:val="00DE2E66"/>
    <w:rsid w:val="00DE2E9C"/>
    <w:rsid w:val="00DE316F"/>
    <w:rsid w:val="00DE3177"/>
    <w:rsid w:val="00DE3D9F"/>
    <w:rsid w:val="00DE46C7"/>
    <w:rsid w:val="00DE5295"/>
    <w:rsid w:val="00DE5585"/>
    <w:rsid w:val="00DE5634"/>
    <w:rsid w:val="00DE64BA"/>
    <w:rsid w:val="00DE6810"/>
    <w:rsid w:val="00DE6A56"/>
    <w:rsid w:val="00DE761A"/>
    <w:rsid w:val="00DE77DC"/>
    <w:rsid w:val="00DF078D"/>
    <w:rsid w:val="00DF0DF7"/>
    <w:rsid w:val="00DF1078"/>
    <w:rsid w:val="00DF1595"/>
    <w:rsid w:val="00DF1715"/>
    <w:rsid w:val="00DF1B76"/>
    <w:rsid w:val="00DF1E54"/>
    <w:rsid w:val="00DF2061"/>
    <w:rsid w:val="00DF359B"/>
    <w:rsid w:val="00DF3D20"/>
    <w:rsid w:val="00DF3E40"/>
    <w:rsid w:val="00DF3FD6"/>
    <w:rsid w:val="00DF5695"/>
    <w:rsid w:val="00DF64E7"/>
    <w:rsid w:val="00DF6AF9"/>
    <w:rsid w:val="00DF6BB8"/>
    <w:rsid w:val="00DF71E1"/>
    <w:rsid w:val="00DF790F"/>
    <w:rsid w:val="00E00CAA"/>
    <w:rsid w:val="00E00FBA"/>
    <w:rsid w:val="00E017E0"/>
    <w:rsid w:val="00E01D63"/>
    <w:rsid w:val="00E0245C"/>
    <w:rsid w:val="00E03056"/>
    <w:rsid w:val="00E037DA"/>
    <w:rsid w:val="00E03A1E"/>
    <w:rsid w:val="00E03D80"/>
    <w:rsid w:val="00E041F5"/>
    <w:rsid w:val="00E04967"/>
    <w:rsid w:val="00E05333"/>
    <w:rsid w:val="00E0636A"/>
    <w:rsid w:val="00E06403"/>
    <w:rsid w:val="00E0658A"/>
    <w:rsid w:val="00E06AE6"/>
    <w:rsid w:val="00E07153"/>
    <w:rsid w:val="00E077EB"/>
    <w:rsid w:val="00E07C78"/>
    <w:rsid w:val="00E07CAB"/>
    <w:rsid w:val="00E07F51"/>
    <w:rsid w:val="00E07F5E"/>
    <w:rsid w:val="00E07FB5"/>
    <w:rsid w:val="00E1078E"/>
    <w:rsid w:val="00E11583"/>
    <w:rsid w:val="00E11EBE"/>
    <w:rsid w:val="00E12436"/>
    <w:rsid w:val="00E129D3"/>
    <w:rsid w:val="00E130F9"/>
    <w:rsid w:val="00E13665"/>
    <w:rsid w:val="00E13859"/>
    <w:rsid w:val="00E139F7"/>
    <w:rsid w:val="00E143F5"/>
    <w:rsid w:val="00E14675"/>
    <w:rsid w:val="00E15220"/>
    <w:rsid w:val="00E15A61"/>
    <w:rsid w:val="00E16562"/>
    <w:rsid w:val="00E17E28"/>
    <w:rsid w:val="00E20481"/>
    <w:rsid w:val="00E20ADC"/>
    <w:rsid w:val="00E20F16"/>
    <w:rsid w:val="00E2122A"/>
    <w:rsid w:val="00E2134F"/>
    <w:rsid w:val="00E217DD"/>
    <w:rsid w:val="00E21E24"/>
    <w:rsid w:val="00E21F36"/>
    <w:rsid w:val="00E2221E"/>
    <w:rsid w:val="00E22424"/>
    <w:rsid w:val="00E225EE"/>
    <w:rsid w:val="00E23220"/>
    <w:rsid w:val="00E2389F"/>
    <w:rsid w:val="00E238DC"/>
    <w:rsid w:val="00E24004"/>
    <w:rsid w:val="00E247D8"/>
    <w:rsid w:val="00E24EB9"/>
    <w:rsid w:val="00E257BB"/>
    <w:rsid w:val="00E25D99"/>
    <w:rsid w:val="00E25E33"/>
    <w:rsid w:val="00E264D6"/>
    <w:rsid w:val="00E26931"/>
    <w:rsid w:val="00E2771B"/>
    <w:rsid w:val="00E279F7"/>
    <w:rsid w:val="00E301D8"/>
    <w:rsid w:val="00E310E1"/>
    <w:rsid w:val="00E31117"/>
    <w:rsid w:val="00E31E38"/>
    <w:rsid w:val="00E322C9"/>
    <w:rsid w:val="00E327C9"/>
    <w:rsid w:val="00E32AD5"/>
    <w:rsid w:val="00E33056"/>
    <w:rsid w:val="00E33D6B"/>
    <w:rsid w:val="00E33E31"/>
    <w:rsid w:val="00E347E2"/>
    <w:rsid w:val="00E3487C"/>
    <w:rsid w:val="00E34BE5"/>
    <w:rsid w:val="00E357B4"/>
    <w:rsid w:val="00E35D51"/>
    <w:rsid w:val="00E3674B"/>
    <w:rsid w:val="00E36EFE"/>
    <w:rsid w:val="00E37D59"/>
    <w:rsid w:val="00E37EA0"/>
    <w:rsid w:val="00E4034D"/>
    <w:rsid w:val="00E40375"/>
    <w:rsid w:val="00E40407"/>
    <w:rsid w:val="00E40B61"/>
    <w:rsid w:val="00E40C9C"/>
    <w:rsid w:val="00E4141D"/>
    <w:rsid w:val="00E422B6"/>
    <w:rsid w:val="00E42961"/>
    <w:rsid w:val="00E43714"/>
    <w:rsid w:val="00E43732"/>
    <w:rsid w:val="00E43775"/>
    <w:rsid w:val="00E44A0B"/>
    <w:rsid w:val="00E45419"/>
    <w:rsid w:val="00E4771D"/>
    <w:rsid w:val="00E47DE9"/>
    <w:rsid w:val="00E502F9"/>
    <w:rsid w:val="00E509D6"/>
    <w:rsid w:val="00E510E2"/>
    <w:rsid w:val="00E513E6"/>
    <w:rsid w:val="00E51680"/>
    <w:rsid w:val="00E51C6A"/>
    <w:rsid w:val="00E51CDB"/>
    <w:rsid w:val="00E52BBE"/>
    <w:rsid w:val="00E52BC4"/>
    <w:rsid w:val="00E533D7"/>
    <w:rsid w:val="00E53B15"/>
    <w:rsid w:val="00E547FF"/>
    <w:rsid w:val="00E55977"/>
    <w:rsid w:val="00E55A2C"/>
    <w:rsid w:val="00E55C54"/>
    <w:rsid w:val="00E561BF"/>
    <w:rsid w:val="00E569BB"/>
    <w:rsid w:val="00E571ED"/>
    <w:rsid w:val="00E57BF3"/>
    <w:rsid w:val="00E60848"/>
    <w:rsid w:val="00E61D81"/>
    <w:rsid w:val="00E63393"/>
    <w:rsid w:val="00E638D3"/>
    <w:rsid w:val="00E64609"/>
    <w:rsid w:val="00E64DE7"/>
    <w:rsid w:val="00E656B0"/>
    <w:rsid w:val="00E662D3"/>
    <w:rsid w:val="00E66588"/>
    <w:rsid w:val="00E665B1"/>
    <w:rsid w:val="00E66662"/>
    <w:rsid w:val="00E6776B"/>
    <w:rsid w:val="00E7004E"/>
    <w:rsid w:val="00E7093D"/>
    <w:rsid w:val="00E709D1"/>
    <w:rsid w:val="00E70E1C"/>
    <w:rsid w:val="00E7119E"/>
    <w:rsid w:val="00E71B0F"/>
    <w:rsid w:val="00E72E65"/>
    <w:rsid w:val="00E7393F"/>
    <w:rsid w:val="00E745E1"/>
    <w:rsid w:val="00E7471F"/>
    <w:rsid w:val="00E7493B"/>
    <w:rsid w:val="00E74E90"/>
    <w:rsid w:val="00E75402"/>
    <w:rsid w:val="00E7542A"/>
    <w:rsid w:val="00E755E9"/>
    <w:rsid w:val="00E75758"/>
    <w:rsid w:val="00E75F5B"/>
    <w:rsid w:val="00E75F9F"/>
    <w:rsid w:val="00E76066"/>
    <w:rsid w:val="00E760FB"/>
    <w:rsid w:val="00E762F8"/>
    <w:rsid w:val="00E766D5"/>
    <w:rsid w:val="00E7776F"/>
    <w:rsid w:val="00E7781A"/>
    <w:rsid w:val="00E7793D"/>
    <w:rsid w:val="00E77DE5"/>
    <w:rsid w:val="00E81031"/>
    <w:rsid w:val="00E812A2"/>
    <w:rsid w:val="00E828CD"/>
    <w:rsid w:val="00E82948"/>
    <w:rsid w:val="00E82BC6"/>
    <w:rsid w:val="00E841F3"/>
    <w:rsid w:val="00E8424C"/>
    <w:rsid w:val="00E84460"/>
    <w:rsid w:val="00E84A03"/>
    <w:rsid w:val="00E85A57"/>
    <w:rsid w:val="00E86B85"/>
    <w:rsid w:val="00E86C5C"/>
    <w:rsid w:val="00E86F88"/>
    <w:rsid w:val="00E87042"/>
    <w:rsid w:val="00E87C23"/>
    <w:rsid w:val="00E87F4E"/>
    <w:rsid w:val="00E9007B"/>
    <w:rsid w:val="00E903A5"/>
    <w:rsid w:val="00E90F70"/>
    <w:rsid w:val="00E92756"/>
    <w:rsid w:val="00E9370F"/>
    <w:rsid w:val="00E93961"/>
    <w:rsid w:val="00E93A9D"/>
    <w:rsid w:val="00E93D4E"/>
    <w:rsid w:val="00E93FA0"/>
    <w:rsid w:val="00E9587B"/>
    <w:rsid w:val="00E95882"/>
    <w:rsid w:val="00E9614E"/>
    <w:rsid w:val="00EA029D"/>
    <w:rsid w:val="00EA02FD"/>
    <w:rsid w:val="00EA0378"/>
    <w:rsid w:val="00EA0431"/>
    <w:rsid w:val="00EA078C"/>
    <w:rsid w:val="00EA0C98"/>
    <w:rsid w:val="00EA131E"/>
    <w:rsid w:val="00EA1615"/>
    <w:rsid w:val="00EA16A9"/>
    <w:rsid w:val="00EA195E"/>
    <w:rsid w:val="00EA1BEB"/>
    <w:rsid w:val="00EA1C6F"/>
    <w:rsid w:val="00EA2633"/>
    <w:rsid w:val="00EA3071"/>
    <w:rsid w:val="00EA35B8"/>
    <w:rsid w:val="00EA368D"/>
    <w:rsid w:val="00EA398B"/>
    <w:rsid w:val="00EA3DEB"/>
    <w:rsid w:val="00EA41F0"/>
    <w:rsid w:val="00EA52B0"/>
    <w:rsid w:val="00EA535E"/>
    <w:rsid w:val="00EA5B69"/>
    <w:rsid w:val="00EA5F66"/>
    <w:rsid w:val="00EA622E"/>
    <w:rsid w:val="00EA63BD"/>
    <w:rsid w:val="00EA6A24"/>
    <w:rsid w:val="00EA7239"/>
    <w:rsid w:val="00EA76BA"/>
    <w:rsid w:val="00EA76D3"/>
    <w:rsid w:val="00EA782C"/>
    <w:rsid w:val="00EB01C4"/>
    <w:rsid w:val="00EB0505"/>
    <w:rsid w:val="00EB0A03"/>
    <w:rsid w:val="00EB15B3"/>
    <w:rsid w:val="00EB1E62"/>
    <w:rsid w:val="00EB27B8"/>
    <w:rsid w:val="00EB2FEA"/>
    <w:rsid w:val="00EB3A27"/>
    <w:rsid w:val="00EB40A2"/>
    <w:rsid w:val="00EB4106"/>
    <w:rsid w:val="00EB4B59"/>
    <w:rsid w:val="00EB5056"/>
    <w:rsid w:val="00EB51CB"/>
    <w:rsid w:val="00EB60DD"/>
    <w:rsid w:val="00EB67C6"/>
    <w:rsid w:val="00EB6E6C"/>
    <w:rsid w:val="00EB7154"/>
    <w:rsid w:val="00EB7A39"/>
    <w:rsid w:val="00EC06CE"/>
    <w:rsid w:val="00EC089B"/>
    <w:rsid w:val="00EC195C"/>
    <w:rsid w:val="00EC19F5"/>
    <w:rsid w:val="00EC1AB6"/>
    <w:rsid w:val="00EC1ADD"/>
    <w:rsid w:val="00EC1B8A"/>
    <w:rsid w:val="00EC2323"/>
    <w:rsid w:val="00EC250D"/>
    <w:rsid w:val="00EC2915"/>
    <w:rsid w:val="00EC2992"/>
    <w:rsid w:val="00EC2E2B"/>
    <w:rsid w:val="00EC3C33"/>
    <w:rsid w:val="00EC4C3D"/>
    <w:rsid w:val="00EC5A66"/>
    <w:rsid w:val="00EC62EA"/>
    <w:rsid w:val="00EC63C9"/>
    <w:rsid w:val="00EC63F6"/>
    <w:rsid w:val="00EC6C12"/>
    <w:rsid w:val="00EC6C8E"/>
    <w:rsid w:val="00EC7545"/>
    <w:rsid w:val="00EC786B"/>
    <w:rsid w:val="00EC7A24"/>
    <w:rsid w:val="00ED01E9"/>
    <w:rsid w:val="00ED04B9"/>
    <w:rsid w:val="00ED12CA"/>
    <w:rsid w:val="00ED13C0"/>
    <w:rsid w:val="00ED1FCE"/>
    <w:rsid w:val="00ED2235"/>
    <w:rsid w:val="00ED3CDE"/>
    <w:rsid w:val="00ED456A"/>
    <w:rsid w:val="00ED4786"/>
    <w:rsid w:val="00ED5001"/>
    <w:rsid w:val="00ED57D3"/>
    <w:rsid w:val="00ED5E45"/>
    <w:rsid w:val="00ED63F3"/>
    <w:rsid w:val="00ED773B"/>
    <w:rsid w:val="00ED782E"/>
    <w:rsid w:val="00ED7A34"/>
    <w:rsid w:val="00ED7B37"/>
    <w:rsid w:val="00EE0AC5"/>
    <w:rsid w:val="00EE0B0E"/>
    <w:rsid w:val="00EE1541"/>
    <w:rsid w:val="00EE1D8D"/>
    <w:rsid w:val="00EE1D91"/>
    <w:rsid w:val="00EE323C"/>
    <w:rsid w:val="00EE3938"/>
    <w:rsid w:val="00EE40BE"/>
    <w:rsid w:val="00EE40D5"/>
    <w:rsid w:val="00EE411F"/>
    <w:rsid w:val="00EE4271"/>
    <w:rsid w:val="00EE4E96"/>
    <w:rsid w:val="00EE578E"/>
    <w:rsid w:val="00EE57AC"/>
    <w:rsid w:val="00EE57E5"/>
    <w:rsid w:val="00EE5BE8"/>
    <w:rsid w:val="00EE5E2A"/>
    <w:rsid w:val="00EE70D0"/>
    <w:rsid w:val="00EE71FF"/>
    <w:rsid w:val="00EE7BE2"/>
    <w:rsid w:val="00EF0DE4"/>
    <w:rsid w:val="00EF0DEA"/>
    <w:rsid w:val="00EF1317"/>
    <w:rsid w:val="00EF1880"/>
    <w:rsid w:val="00EF1D53"/>
    <w:rsid w:val="00EF2248"/>
    <w:rsid w:val="00EF3F81"/>
    <w:rsid w:val="00EF4864"/>
    <w:rsid w:val="00EF4DDD"/>
    <w:rsid w:val="00EF55CD"/>
    <w:rsid w:val="00EF5FD7"/>
    <w:rsid w:val="00EF6074"/>
    <w:rsid w:val="00EF635B"/>
    <w:rsid w:val="00EF692D"/>
    <w:rsid w:val="00EF717B"/>
    <w:rsid w:val="00EF73BF"/>
    <w:rsid w:val="00EF7697"/>
    <w:rsid w:val="00EF7BA5"/>
    <w:rsid w:val="00EF7C3E"/>
    <w:rsid w:val="00F00174"/>
    <w:rsid w:val="00F002A4"/>
    <w:rsid w:val="00F00733"/>
    <w:rsid w:val="00F007CD"/>
    <w:rsid w:val="00F00BC3"/>
    <w:rsid w:val="00F00BCC"/>
    <w:rsid w:val="00F013B1"/>
    <w:rsid w:val="00F01822"/>
    <w:rsid w:val="00F02EDE"/>
    <w:rsid w:val="00F02F2E"/>
    <w:rsid w:val="00F0415F"/>
    <w:rsid w:val="00F044E8"/>
    <w:rsid w:val="00F04652"/>
    <w:rsid w:val="00F04A19"/>
    <w:rsid w:val="00F04AD5"/>
    <w:rsid w:val="00F0649E"/>
    <w:rsid w:val="00F06AA4"/>
    <w:rsid w:val="00F07DE4"/>
    <w:rsid w:val="00F11A0F"/>
    <w:rsid w:val="00F11DD0"/>
    <w:rsid w:val="00F127E7"/>
    <w:rsid w:val="00F133F7"/>
    <w:rsid w:val="00F14469"/>
    <w:rsid w:val="00F1587D"/>
    <w:rsid w:val="00F16729"/>
    <w:rsid w:val="00F1699F"/>
    <w:rsid w:val="00F17CC4"/>
    <w:rsid w:val="00F20D1F"/>
    <w:rsid w:val="00F21396"/>
    <w:rsid w:val="00F21462"/>
    <w:rsid w:val="00F2173E"/>
    <w:rsid w:val="00F21932"/>
    <w:rsid w:val="00F2302A"/>
    <w:rsid w:val="00F2302D"/>
    <w:rsid w:val="00F23358"/>
    <w:rsid w:val="00F2342C"/>
    <w:rsid w:val="00F23BF9"/>
    <w:rsid w:val="00F23FFF"/>
    <w:rsid w:val="00F246AB"/>
    <w:rsid w:val="00F25112"/>
    <w:rsid w:val="00F2518F"/>
    <w:rsid w:val="00F25F9B"/>
    <w:rsid w:val="00F261DB"/>
    <w:rsid w:val="00F26492"/>
    <w:rsid w:val="00F26BF1"/>
    <w:rsid w:val="00F272A0"/>
    <w:rsid w:val="00F276AA"/>
    <w:rsid w:val="00F27B6F"/>
    <w:rsid w:val="00F30156"/>
    <w:rsid w:val="00F305DF"/>
    <w:rsid w:val="00F309A2"/>
    <w:rsid w:val="00F30C09"/>
    <w:rsid w:val="00F31203"/>
    <w:rsid w:val="00F3135F"/>
    <w:rsid w:val="00F328A2"/>
    <w:rsid w:val="00F32C0B"/>
    <w:rsid w:val="00F34BAF"/>
    <w:rsid w:val="00F34D4F"/>
    <w:rsid w:val="00F34EF2"/>
    <w:rsid w:val="00F35615"/>
    <w:rsid w:val="00F36828"/>
    <w:rsid w:val="00F36A64"/>
    <w:rsid w:val="00F36AB9"/>
    <w:rsid w:val="00F36AEF"/>
    <w:rsid w:val="00F37361"/>
    <w:rsid w:val="00F37F2F"/>
    <w:rsid w:val="00F37F58"/>
    <w:rsid w:val="00F4020E"/>
    <w:rsid w:val="00F40799"/>
    <w:rsid w:val="00F40EAB"/>
    <w:rsid w:val="00F41465"/>
    <w:rsid w:val="00F4187D"/>
    <w:rsid w:val="00F429B7"/>
    <w:rsid w:val="00F431DC"/>
    <w:rsid w:val="00F43744"/>
    <w:rsid w:val="00F4387C"/>
    <w:rsid w:val="00F45C1F"/>
    <w:rsid w:val="00F45FD7"/>
    <w:rsid w:val="00F45FDA"/>
    <w:rsid w:val="00F4644A"/>
    <w:rsid w:val="00F46956"/>
    <w:rsid w:val="00F47566"/>
    <w:rsid w:val="00F47942"/>
    <w:rsid w:val="00F47AE5"/>
    <w:rsid w:val="00F47B84"/>
    <w:rsid w:val="00F502D4"/>
    <w:rsid w:val="00F5036A"/>
    <w:rsid w:val="00F50D7A"/>
    <w:rsid w:val="00F512A1"/>
    <w:rsid w:val="00F51B79"/>
    <w:rsid w:val="00F52961"/>
    <w:rsid w:val="00F52AB2"/>
    <w:rsid w:val="00F53BF6"/>
    <w:rsid w:val="00F53D61"/>
    <w:rsid w:val="00F54F6B"/>
    <w:rsid w:val="00F56052"/>
    <w:rsid w:val="00F576E6"/>
    <w:rsid w:val="00F578F5"/>
    <w:rsid w:val="00F600B0"/>
    <w:rsid w:val="00F61124"/>
    <w:rsid w:val="00F61401"/>
    <w:rsid w:val="00F6147F"/>
    <w:rsid w:val="00F617EC"/>
    <w:rsid w:val="00F62BB8"/>
    <w:rsid w:val="00F6351F"/>
    <w:rsid w:val="00F64396"/>
    <w:rsid w:val="00F6476F"/>
    <w:rsid w:val="00F652D1"/>
    <w:rsid w:val="00F654A4"/>
    <w:rsid w:val="00F6562E"/>
    <w:rsid w:val="00F6670B"/>
    <w:rsid w:val="00F67E0B"/>
    <w:rsid w:val="00F67E63"/>
    <w:rsid w:val="00F702F8"/>
    <w:rsid w:val="00F70C57"/>
    <w:rsid w:val="00F718FA"/>
    <w:rsid w:val="00F723C3"/>
    <w:rsid w:val="00F72EB5"/>
    <w:rsid w:val="00F7308D"/>
    <w:rsid w:val="00F73AEC"/>
    <w:rsid w:val="00F745E1"/>
    <w:rsid w:val="00F7499B"/>
    <w:rsid w:val="00F75704"/>
    <w:rsid w:val="00F75A9F"/>
    <w:rsid w:val="00F764E5"/>
    <w:rsid w:val="00F76D5A"/>
    <w:rsid w:val="00F77C3A"/>
    <w:rsid w:val="00F77E40"/>
    <w:rsid w:val="00F80CA6"/>
    <w:rsid w:val="00F81003"/>
    <w:rsid w:val="00F81807"/>
    <w:rsid w:val="00F8184D"/>
    <w:rsid w:val="00F81A74"/>
    <w:rsid w:val="00F81C4B"/>
    <w:rsid w:val="00F81EB4"/>
    <w:rsid w:val="00F81FDE"/>
    <w:rsid w:val="00F8204A"/>
    <w:rsid w:val="00F822B9"/>
    <w:rsid w:val="00F82E07"/>
    <w:rsid w:val="00F82F02"/>
    <w:rsid w:val="00F83052"/>
    <w:rsid w:val="00F839C5"/>
    <w:rsid w:val="00F84041"/>
    <w:rsid w:val="00F844A5"/>
    <w:rsid w:val="00F84F5F"/>
    <w:rsid w:val="00F85DEA"/>
    <w:rsid w:val="00F861D0"/>
    <w:rsid w:val="00F873C9"/>
    <w:rsid w:val="00F900AE"/>
    <w:rsid w:val="00F903AD"/>
    <w:rsid w:val="00F91186"/>
    <w:rsid w:val="00F91679"/>
    <w:rsid w:val="00F91931"/>
    <w:rsid w:val="00F92075"/>
    <w:rsid w:val="00F922AB"/>
    <w:rsid w:val="00F92D34"/>
    <w:rsid w:val="00F92D3E"/>
    <w:rsid w:val="00F92F21"/>
    <w:rsid w:val="00F93C7E"/>
    <w:rsid w:val="00F94291"/>
    <w:rsid w:val="00F9478D"/>
    <w:rsid w:val="00F94F70"/>
    <w:rsid w:val="00F9508C"/>
    <w:rsid w:val="00F957D2"/>
    <w:rsid w:val="00F95EFE"/>
    <w:rsid w:val="00F966CC"/>
    <w:rsid w:val="00F9671C"/>
    <w:rsid w:val="00F96FCD"/>
    <w:rsid w:val="00F97670"/>
    <w:rsid w:val="00FA04D9"/>
    <w:rsid w:val="00FA0A4B"/>
    <w:rsid w:val="00FA1B72"/>
    <w:rsid w:val="00FA1CE3"/>
    <w:rsid w:val="00FA2CDB"/>
    <w:rsid w:val="00FA3A43"/>
    <w:rsid w:val="00FA5775"/>
    <w:rsid w:val="00FA5D5E"/>
    <w:rsid w:val="00FA5E1A"/>
    <w:rsid w:val="00FA601F"/>
    <w:rsid w:val="00FA61B3"/>
    <w:rsid w:val="00FA6B0D"/>
    <w:rsid w:val="00FA7E55"/>
    <w:rsid w:val="00FB159F"/>
    <w:rsid w:val="00FB3064"/>
    <w:rsid w:val="00FB34C0"/>
    <w:rsid w:val="00FB3555"/>
    <w:rsid w:val="00FB3D60"/>
    <w:rsid w:val="00FB41EC"/>
    <w:rsid w:val="00FB43AB"/>
    <w:rsid w:val="00FB47BB"/>
    <w:rsid w:val="00FB5139"/>
    <w:rsid w:val="00FB5197"/>
    <w:rsid w:val="00FB52D2"/>
    <w:rsid w:val="00FB5DAA"/>
    <w:rsid w:val="00FB5E18"/>
    <w:rsid w:val="00FB60BD"/>
    <w:rsid w:val="00FB6756"/>
    <w:rsid w:val="00FB7AD4"/>
    <w:rsid w:val="00FC01A2"/>
    <w:rsid w:val="00FC05EF"/>
    <w:rsid w:val="00FC07C3"/>
    <w:rsid w:val="00FC17CF"/>
    <w:rsid w:val="00FC1D44"/>
    <w:rsid w:val="00FC24C4"/>
    <w:rsid w:val="00FC4452"/>
    <w:rsid w:val="00FC6993"/>
    <w:rsid w:val="00FD0746"/>
    <w:rsid w:val="00FD1DCF"/>
    <w:rsid w:val="00FD2723"/>
    <w:rsid w:val="00FD3546"/>
    <w:rsid w:val="00FD35F7"/>
    <w:rsid w:val="00FD374D"/>
    <w:rsid w:val="00FD3F08"/>
    <w:rsid w:val="00FD486E"/>
    <w:rsid w:val="00FD4B7D"/>
    <w:rsid w:val="00FD5357"/>
    <w:rsid w:val="00FD5E36"/>
    <w:rsid w:val="00FD602B"/>
    <w:rsid w:val="00FD6B84"/>
    <w:rsid w:val="00FD6F6E"/>
    <w:rsid w:val="00FD7953"/>
    <w:rsid w:val="00FD7BF1"/>
    <w:rsid w:val="00FD7EF3"/>
    <w:rsid w:val="00FE0B42"/>
    <w:rsid w:val="00FE0C79"/>
    <w:rsid w:val="00FE134E"/>
    <w:rsid w:val="00FE1E3E"/>
    <w:rsid w:val="00FE1F3C"/>
    <w:rsid w:val="00FE23EA"/>
    <w:rsid w:val="00FE452E"/>
    <w:rsid w:val="00FE52A0"/>
    <w:rsid w:val="00FE5645"/>
    <w:rsid w:val="00FE5C01"/>
    <w:rsid w:val="00FE68F3"/>
    <w:rsid w:val="00FE6D0F"/>
    <w:rsid w:val="00FE73C2"/>
    <w:rsid w:val="00FE79C4"/>
    <w:rsid w:val="00FF0BEF"/>
    <w:rsid w:val="00FF2056"/>
    <w:rsid w:val="00FF262A"/>
    <w:rsid w:val="00FF2637"/>
    <w:rsid w:val="00FF3BB9"/>
    <w:rsid w:val="00FF3DB2"/>
    <w:rsid w:val="00FF4144"/>
    <w:rsid w:val="00FF4522"/>
    <w:rsid w:val="00FF4CFE"/>
    <w:rsid w:val="00FF5038"/>
    <w:rsid w:val="00FF5474"/>
    <w:rsid w:val="00FF6635"/>
    <w:rsid w:val="00FF684A"/>
    <w:rsid w:val="00FF735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a50021,#c00"/>
    </o:shapedefaults>
    <o:shapelayout v:ext="edit">
      <o:idmap v:ext="edit" data="1"/>
    </o:shapelayout>
  </w:shapeDefaults>
  <w:decimalSymbol w:val=","/>
  <w:listSeparator w:val=";"/>
  <w14:docId w14:val="524AC909"/>
  <w15:docId w15:val="{0FE8F4FF-9FB1-476D-803B-24029214B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F36AEF"/>
    <w:rPr>
      <w:rFonts w:ascii="Trebuchet MS" w:hAnsi="Trebuchet MS" w:cs="Tahoma"/>
      <w:sz w:val="22"/>
      <w:lang w:eastAsia="en-US"/>
    </w:rPr>
  </w:style>
  <w:style w:type="paragraph" w:styleId="Naslov1">
    <w:name w:val="heading 1"/>
    <w:basedOn w:val="Navaden"/>
    <w:next w:val="Navaden"/>
    <w:link w:val="Naslov1Znak"/>
    <w:qFormat/>
    <w:rsid w:val="00537864"/>
    <w:pPr>
      <w:keepNext/>
      <w:spacing w:after="120"/>
      <w:outlineLvl w:val="0"/>
    </w:pPr>
    <w:rPr>
      <w:rFonts w:ascii="Arial" w:hAnsi="Arial" w:cs="Times New Roman"/>
      <w:b/>
      <w:sz w:val="20"/>
      <w:u w:val="single"/>
    </w:rPr>
  </w:style>
  <w:style w:type="paragraph" w:styleId="Naslov2">
    <w:name w:val="heading 2"/>
    <w:basedOn w:val="Navaden"/>
    <w:next w:val="Navaden"/>
    <w:link w:val="Naslov2Znak"/>
    <w:qFormat/>
    <w:rsid w:val="006A4A3A"/>
    <w:pPr>
      <w:keepNext/>
      <w:spacing w:before="120" w:after="120"/>
      <w:jc w:val="both"/>
      <w:outlineLvl w:val="1"/>
    </w:pPr>
    <w:rPr>
      <w:rFonts w:ascii="Arial" w:hAnsi="Arial" w:cs="Times New Roman"/>
      <w:b/>
      <w:smallCaps/>
      <w:snapToGrid w:val="0"/>
      <w:sz w:val="20"/>
    </w:rPr>
  </w:style>
  <w:style w:type="paragraph" w:styleId="Naslov3">
    <w:name w:val="heading 3"/>
    <w:basedOn w:val="Navaden"/>
    <w:next w:val="Navaden"/>
    <w:qFormat/>
    <w:rsid w:val="00690E45"/>
    <w:pPr>
      <w:keepNext/>
      <w:numPr>
        <w:ilvl w:val="2"/>
        <w:numId w:val="1"/>
      </w:numPr>
      <w:tabs>
        <w:tab w:val="clear" w:pos="1224"/>
        <w:tab w:val="num" w:pos="709"/>
        <w:tab w:val="left" w:pos="8222"/>
      </w:tabs>
      <w:ind w:left="709" w:right="618" w:hanging="709"/>
      <w:jc w:val="both"/>
      <w:outlineLvl w:val="2"/>
    </w:pPr>
    <w:rPr>
      <w:rFonts w:ascii="Times New Roman" w:hAnsi="Times New Roman" w:cs="Times New Roman"/>
      <w:b/>
      <w:sz w:val="24"/>
    </w:rPr>
  </w:style>
  <w:style w:type="paragraph" w:styleId="Naslov4">
    <w:name w:val="heading 4"/>
    <w:basedOn w:val="Navaden"/>
    <w:next w:val="Navaden"/>
    <w:qFormat/>
    <w:rsid w:val="00690E45"/>
    <w:pPr>
      <w:keepNext/>
      <w:outlineLvl w:val="3"/>
    </w:pPr>
    <w:rPr>
      <w:b/>
      <w:bCs/>
      <w:i/>
      <w:iCs/>
    </w:rPr>
  </w:style>
  <w:style w:type="paragraph" w:styleId="Naslov5">
    <w:name w:val="heading 5"/>
    <w:basedOn w:val="Navaden"/>
    <w:next w:val="Navaden"/>
    <w:link w:val="Naslov5Znak"/>
    <w:qFormat/>
    <w:rsid w:val="00690E45"/>
    <w:pPr>
      <w:keepNext/>
      <w:jc w:val="both"/>
      <w:outlineLvl w:val="4"/>
    </w:pPr>
    <w:rPr>
      <w:b/>
      <w:bCs/>
      <w:i/>
      <w:iCs/>
    </w:rPr>
  </w:style>
  <w:style w:type="paragraph" w:styleId="Naslov6">
    <w:name w:val="heading 6"/>
    <w:basedOn w:val="Navaden"/>
    <w:next w:val="Navaden"/>
    <w:qFormat/>
    <w:rsid w:val="00690E45"/>
    <w:pPr>
      <w:keepNext/>
      <w:jc w:val="center"/>
      <w:outlineLvl w:val="5"/>
    </w:pPr>
    <w:rPr>
      <w:b/>
      <w:sz w:val="24"/>
    </w:rPr>
  </w:style>
  <w:style w:type="paragraph" w:styleId="Naslov7">
    <w:name w:val="heading 7"/>
    <w:basedOn w:val="Navaden"/>
    <w:next w:val="Navaden"/>
    <w:qFormat/>
    <w:rsid w:val="00690E45"/>
    <w:pPr>
      <w:keepNext/>
      <w:jc w:val="center"/>
      <w:outlineLvl w:val="6"/>
    </w:pPr>
    <w:rPr>
      <w:b/>
      <w:bCs/>
      <w:sz w:val="2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Noga">
    <w:name w:val="footer"/>
    <w:basedOn w:val="Navaden"/>
    <w:link w:val="NogaZnak"/>
    <w:uiPriority w:val="99"/>
    <w:rsid w:val="00690E45"/>
    <w:pPr>
      <w:tabs>
        <w:tab w:val="center" w:pos="4536"/>
        <w:tab w:val="right" w:pos="9072"/>
      </w:tabs>
    </w:pPr>
    <w:rPr>
      <w:rFonts w:ascii="Times New Roman" w:hAnsi="Times New Roman" w:cs="Times New Roman"/>
      <w:sz w:val="24"/>
    </w:rPr>
  </w:style>
  <w:style w:type="paragraph" w:styleId="Telobesedila">
    <w:name w:val="Body Text"/>
    <w:basedOn w:val="Navaden"/>
    <w:rsid w:val="00690E45"/>
    <w:pPr>
      <w:jc w:val="both"/>
    </w:pPr>
  </w:style>
  <w:style w:type="character" w:styleId="Hiperpovezava">
    <w:name w:val="Hyperlink"/>
    <w:rsid w:val="00690E45"/>
    <w:rPr>
      <w:color w:val="0000FF"/>
      <w:u w:val="single"/>
    </w:rPr>
  </w:style>
  <w:style w:type="paragraph" w:styleId="Telobesedila2">
    <w:name w:val="Body Text 2"/>
    <w:basedOn w:val="Navaden"/>
    <w:rsid w:val="00690E45"/>
    <w:pPr>
      <w:spacing w:after="120" w:line="480" w:lineRule="auto"/>
    </w:pPr>
  </w:style>
  <w:style w:type="paragraph" w:styleId="Glava">
    <w:name w:val="header"/>
    <w:basedOn w:val="Navaden"/>
    <w:link w:val="GlavaZnak"/>
    <w:uiPriority w:val="99"/>
    <w:rsid w:val="00690E45"/>
    <w:pPr>
      <w:tabs>
        <w:tab w:val="center" w:pos="4536"/>
        <w:tab w:val="right" w:pos="9072"/>
      </w:tabs>
    </w:pPr>
    <w:rPr>
      <w:rFonts w:cs="Times New Roman"/>
      <w:sz w:val="24"/>
    </w:rPr>
  </w:style>
  <w:style w:type="paragraph" w:customStyle="1" w:styleId="Navadensplet1">
    <w:name w:val="Navaden (splet)1"/>
    <w:basedOn w:val="Navaden"/>
    <w:rsid w:val="00690E45"/>
    <w:pPr>
      <w:spacing w:before="100" w:after="100"/>
      <w:jc w:val="both"/>
    </w:pPr>
    <w:rPr>
      <w:rFonts w:ascii="Times New Roman" w:hAnsi="Times New Roman" w:cs="Times New Roman"/>
      <w:sz w:val="24"/>
      <w:lang w:val="en-GB" w:eastAsia="sl-SI"/>
    </w:rPr>
  </w:style>
  <w:style w:type="paragraph" w:styleId="Zgradbadokumenta">
    <w:name w:val="Document Map"/>
    <w:basedOn w:val="Navaden"/>
    <w:semiHidden/>
    <w:rsid w:val="00690E45"/>
    <w:pPr>
      <w:shd w:val="clear" w:color="auto" w:fill="000080"/>
    </w:pPr>
    <w:rPr>
      <w:rFonts w:ascii="Tahoma" w:hAnsi="Tahoma"/>
      <w:sz w:val="20"/>
    </w:rPr>
  </w:style>
  <w:style w:type="paragraph" w:styleId="Telobesedila-zamik2">
    <w:name w:val="Body Text Indent 2"/>
    <w:basedOn w:val="Navaden"/>
    <w:rsid w:val="00690E45"/>
    <w:pPr>
      <w:spacing w:after="120" w:line="480" w:lineRule="auto"/>
      <w:ind w:left="283"/>
    </w:pPr>
  </w:style>
  <w:style w:type="paragraph" w:customStyle="1" w:styleId="Vsebina">
    <w:name w:val="Vsebina"/>
    <w:basedOn w:val="Navaden"/>
    <w:rsid w:val="00690E45"/>
    <w:pPr>
      <w:jc w:val="both"/>
    </w:pPr>
    <w:rPr>
      <w:rFonts w:ascii="Times New Roman" w:hAnsi="Times New Roman" w:cs="Times New Roman"/>
      <w:sz w:val="24"/>
      <w:lang w:eastAsia="sl-SI"/>
    </w:rPr>
  </w:style>
  <w:style w:type="paragraph" w:customStyle="1" w:styleId="Doktorat">
    <w:name w:val="Doktorat"/>
    <w:basedOn w:val="Navaden"/>
    <w:rsid w:val="00690E45"/>
    <w:pPr>
      <w:spacing w:line="372" w:lineRule="auto"/>
      <w:jc w:val="both"/>
    </w:pPr>
    <w:rPr>
      <w:rFonts w:ascii="Arial" w:hAnsi="Arial" w:cs="Times New Roman"/>
      <w:lang w:val="en-US"/>
    </w:rPr>
  </w:style>
  <w:style w:type="paragraph" w:styleId="Telobesedila3">
    <w:name w:val="Body Text 3"/>
    <w:basedOn w:val="Navaden"/>
    <w:rsid w:val="00690E45"/>
    <w:pPr>
      <w:spacing w:after="120"/>
    </w:pPr>
    <w:rPr>
      <w:sz w:val="16"/>
      <w:szCs w:val="16"/>
    </w:rPr>
  </w:style>
  <w:style w:type="character" w:styleId="Krepko">
    <w:name w:val="Strong"/>
    <w:uiPriority w:val="22"/>
    <w:qFormat/>
    <w:rsid w:val="00690E45"/>
    <w:rPr>
      <w:b/>
      <w:bCs/>
    </w:rPr>
  </w:style>
  <w:style w:type="paragraph" w:styleId="Besedilooblaka">
    <w:name w:val="Balloon Text"/>
    <w:basedOn w:val="Navaden"/>
    <w:semiHidden/>
    <w:rsid w:val="00690E45"/>
    <w:rPr>
      <w:rFonts w:ascii="Tahoma" w:hAnsi="Tahoma"/>
      <w:sz w:val="16"/>
      <w:szCs w:val="16"/>
    </w:rPr>
  </w:style>
  <w:style w:type="paragraph" w:styleId="Telobesedila-zamik">
    <w:name w:val="Body Text Indent"/>
    <w:basedOn w:val="Navaden"/>
    <w:rsid w:val="00690E45"/>
    <w:pPr>
      <w:spacing w:after="120"/>
      <w:ind w:left="283"/>
    </w:pPr>
  </w:style>
  <w:style w:type="paragraph" w:customStyle="1" w:styleId="Navadensplet10">
    <w:name w:val="Navaden (splet)1"/>
    <w:basedOn w:val="Navaden"/>
    <w:rsid w:val="00690E45"/>
    <w:pPr>
      <w:spacing w:before="100" w:beforeAutospacing="1" w:after="100" w:afterAutospacing="1"/>
    </w:pPr>
    <w:rPr>
      <w:rFonts w:ascii="Times New Roman" w:hAnsi="Times New Roman" w:cs="Times New Roman"/>
      <w:color w:val="000000"/>
      <w:sz w:val="24"/>
      <w:szCs w:val="24"/>
      <w:lang w:eastAsia="sl-SI"/>
    </w:rPr>
  </w:style>
  <w:style w:type="table" w:styleId="Tabelamrea">
    <w:name w:val="Table Grid"/>
    <w:basedOn w:val="Navadnatabela"/>
    <w:rsid w:val="00690E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vilkastrani">
    <w:name w:val="page number"/>
    <w:basedOn w:val="Privzetapisavaodstavka"/>
    <w:rsid w:val="00690E45"/>
  </w:style>
  <w:style w:type="character" w:styleId="SledenaHiperpovezava">
    <w:name w:val="FollowedHyperlink"/>
    <w:rsid w:val="00690E45"/>
    <w:rPr>
      <w:color w:val="800080"/>
      <w:u w:val="single"/>
    </w:rPr>
  </w:style>
  <w:style w:type="paragraph" w:styleId="Sprotnaopomba-besedilo">
    <w:name w:val="footnote text"/>
    <w:basedOn w:val="Navaden"/>
    <w:link w:val="Sprotnaopomba-besediloZnak"/>
    <w:semiHidden/>
    <w:rsid w:val="00690E45"/>
    <w:rPr>
      <w:sz w:val="20"/>
    </w:rPr>
  </w:style>
  <w:style w:type="character" w:styleId="Sprotnaopomba-sklic">
    <w:name w:val="footnote reference"/>
    <w:semiHidden/>
    <w:rsid w:val="00690E45"/>
    <w:rPr>
      <w:vertAlign w:val="superscript"/>
    </w:rPr>
  </w:style>
  <w:style w:type="paragraph" w:customStyle="1" w:styleId="CM4">
    <w:name w:val="CM4"/>
    <w:basedOn w:val="Navaden"/>
    <w:next w:val="Navaden"/>
    <w:rsid w:val="00690E45"/>
    <w:pPr>
      <w:widowControl w:val="0"/>
      <w:autoSpaceDE w:val="0"/>
      <w:autoSpaceDN w:val="0"/>
      <w:adjustRightInd w:val="0"/>
      <w:spacing w:after="120"/>
    </w:pPr>
    <w:rPr>
      <w:rFonts w:ascii="Microsoft-Sans-Serif" w:hAnsi="Microsoft-Sans-Serif" w:cs="Microsoft-Sans-Serif"/>
      <w:sz w:val="24"/>
      <w:szCs w:val="24"/>
      <w:lang w:eastAsia="sl-SI"/>
    </w:rPr>
  </w:style>
  <w:style w:type="character" w:styleId="Poudarek">
    <w:name w:val="Emphasis"/>
    <w:qFormat/>
    <w:rsid w:val="00690E45"/>
    <w:rPr>
      <w:i/>
      <w:iCs/>
    </w:rPr>
  </w:style>
  <w:style w:type="paragraph" w:styleId="Navadensplet">
    <w:name w:val="Normal (Web)"/>
    <w:basedOn w:val="Navaden"/>
    <w:uiPriority w:val="99"/>
    <w:rsid w:val="00690E45"/>
    <w:pPr>
      <w:spacing w:before="100" w:beforeAutospacing="1" w:after="100" w:afterAutospacing="1"/>
    </w:pPr>
    <w:rPr>
      <w:rFonts w:ascii="Times New Roman" w:hAnsi="Times New Roman" w:cs="Times New Roman"/>
      <w:sz w:val="24"/>
      <w:szCs w:val="24"/>
      <w:lang w:eastAsia="sl-SI"/>
    </w:rPr>
  </w:style>
  <w:style w:type="paragraph" w:customStyle="1" w:styleId="Style2">
    <w:name w:val="Style2"/>
    <w:basedOn w:val="Navaden"/>
    <w:rsid w:val="00690E45"/>
    <w:pPr>
      <w:tabs>
        <w:tab w:val="num" w:pos="360"/>
      </w:tabs>
      <w:suppressAutoHyphens/>
      <w:ind w:firstLine="284"/>
    </w:pPr>
    <w:rPr>
      <w:rFonts w:cs="Times New Roman"/>
      <w:b/>
      <w:lang w:eastAsia="ar-SA"/>
    </w:rPr>
  </w:style>
  <w:style w:type="paragraph" w:customStyle="1" w:styleId="rkovnealineje">
    <w:name w:val="Črkovne alineje"/>
    <w:basedOn w:val="Navaden"/>
    <w:rsid w:val="00690E45"/>
    <w:pPr>
      <w:tabs>
        <w:tab w:val="num" w:pos="360"/>
      </w:tabs>
      <w:suppressAutoHyphens/>
      <w:ind w:left="360" w:hanging="360"/>
      <w:jc w:val="both"/>
    </w:pPr>
    <w:rPr>
      <w:rFonts w:cs="Times New Roman"/>
      <w:u w:val="single"/>
      <w:lang w:eastAsia="ar-SA"/>
    </w:rPr>
  </w:style>
  <w:style w:type="character" w:styleId="Pripombasklic">
    <w:name w:val="annotation reference"/>
    <w:semiHidden/>
    <w:rsid w:val="008036ED"/>
    <w:rPr>
      <w:sz w:val="16"/>
      <w:szCs w:val="16"/>
    </w:rPr>
  </w:style>
  <w:style w:type="paragraph" w:styleId="Pripombabesedilo">
    <w:name w:val="annotation text"/>
    <w:basedOn w:val="Navaden"/>
    <w:link w:val="PripombabesediloZnak"/>
    <w:semiHidden/>
    <w:rsid w:val="008036ED"/>
    <w:pPr>
      <w:suppressAutoHyphens/>
    </w:pPr>
    <w:rPr>
      <w:rFonts w:ascii="Times New Roman" w:hAnsi="Times New Roman" w:cs="Times New Roman"/>
      <w:sz w:val="20"/>
      <w:lang w:eastAsia="ar-SA"/>
    </w:rPr>
  </w:style>
  <w:style w:type="paragraph" w:styleId="Kazaloslik">
    <w:name w:val="table of figures"/>
    <w:basedOn w:val="Navaden"/>
    <w:next w:val="Navaden"/>
    <w:semiHidden/>
    <w:rsid w:val="006D1E48"/>
    <w:rPr>
      <w:rFonts w:ascii="Arial" w:hAnsi="Arial" w:cs="Times New Roman"/>
      <w:i/>
      <w:iCs/>
      <w:sz w:val="20"/>
      <w:szCs w:val="24"/>
    </w:rPr>
  </w:style>
  <w:style w:type="paragraph" w:customStyle="1" w:styleId="vlogabesedilo">
    <w:name w:val="vloga_besedilo"/>
    <w:basedOn w:val="Navaden"/>
    <w:rsid w:val="00157AE6"/>
    <w:pPr>
      <w:spacing w:line="288" w:lineRule="auto"/>
      <w:jc w:val="both"/>
    </w:pPr>
    <w:rPr>
      <w:rFonts w:ascii="Times New Roman" w:hAnsi="Times New Roman" w:cs="Times New Roman"/>
      <w:snapToGrid w:val="0"/>
      <w:sz w:val="24"/>
      <w:szCs w:val="24"/>
    </w:rPr>
  </w:style>
  <w:style w:type="paragraph" w:styleId="Zadevapripombe">
    <w:name w:val="annotation subject"/>
    <w:basedOn w:val="Pripombabesedilo"/>
    <w:next w:val="Pripombabesedilo"/>
    <w:link w:val="ZadevapripombeZnak"/>
    <w:rsid w:val="00D85F94"/>
    <w:pPr>
      <w:suppressAutoHyphens w:val="0"/>
    </w:pPr>
    <w:rPr>
      <w:rFonts w:ascii="Trebuchet MS" w:hAnsi="Trebuchet MS" w:cs="Tahoma"/>
      <w:b/>
      <w:bCs/>
      <w:lang w:eastAsia="en-US"/>
    </w:rPr>
  </w:style>
  <w:style w:type="character" w:customStyle="1" w:styleId="PripombabesediloZnak">
    <w:name w:val="Pripomba – besedilo Znak"/>
    <w:link w:val="Pripombabesedilo"/>
    <w:semiHidden/>
    <w:rsid w:val="00D85F94"/>
    <w:rPr>
      <w:lang w:eastAsia="ar-SA"/>
    </w:rPr>
  </w:style>
  <w:style w:type="character" w:customStyle="1" w:styleId="ZadevapripombeZnak">
    <w:name w:val="Zadeva pripombe Znak"/>
    <w:basedOn w:val="PripombabesediloZnak"/>
    <w:link w:val="Zadevapripombe"/>
    <w:rsid w:val="00D85F94"/>
    <w:rPr>
      <w:lang w:eastAsia="ar-SA"/>
    </w:rPr>
  </w:style>
  <w:style w:type="paragraph" w:customStyle="1" w:styleId="PreglednicezalinejamiChar">
    <w:name w:val="Preglednice z alinejami Char"/>
    <w:basedOn w:val="Navaden"/>
    <w:rsid w:val="00C218DF"/>
    <w:pPr>
      <w:numPr>
        <w:numId w:val="2"/>
      </w:numPr>
    </w:pPr>
    <w:rPr>
      <w:rFonts w:cs="Times New Roman"/>
      <w:bCs/>
      <w:snapToGrid w:val="0"/>
      <w:sz w:val="20"/>
      <w:lang w:val="de-DE"/>
    </w:rPr>
  </w:style>
  <w:style w:type="paragraph" w:customStyle="1" w:styleId="Normalzalinejami">
    <w:name w:val="Normal z alinejami"/>
    <w:basedOn w:val="PreglednicezalinejamiChar"/>
    <w:rsid w:val="00C218DF"/>
    <w:pPr>
      <w:jc w:val="both"/>
    </w:pPr>
    <w:rPr>
      <w:sz w:val="22"/>
      <w:szCs w:val="22"/>
      <w:lang w:val="sl-SI"/>
    </w:rPr>
  </w:style>
  <w:style w:type="paragraph" w:customStyle="1" w:styleId="NormalWeb1">
    <w:name w:val="Normal (Web)1"/>
    <w:basedOn w:val="Navaden"/>
    <w:rsid w:val="00C218DF"/>
    <w:pPr>
      <w:autoSpaceDE w:val="0"/>
      <w:autoSpaceDN w:val="0"/>
      <w:spacing w:before="100" w:after="100"/>
    </w:pPr>
    <w:rPr>
      <w:rFonts w:ascii="Arial" w:hAnsi="Arial" w:cs="Arial"/>
      <w:sz w:val="20"/>
      <w:lang w:val="en-GB"/>
    </w:rPr>
  </w:style>
  <w:style w:type="character" w:customStyle="1" w:styleId="NogaZnak">
    <w:name w:val="Noga Znak"/>
    <w:link w:val="Noga"/>
    <w:uiPriority w:val="99"/>
    <w:rsid w:val="00EF635B"/>
    <w:rPr>
      <w:sz w:val="24"/>
      <w:lang w:eastAsia="en-US"/>
    </w:rPr>
  </w:style>
  <w:style w:type="paragraph" w:customStyle="1" w:styleId="Default">
    <w:name w:val="Default"/>
    <w:uiPriority w:val="99"/>
    <w:rsid w:val="00EF635B"/>
    <w:pPr>
      <w:autoSpaceDE w:val="0"/>
      <w:autoSpaceDN w:val="0"/>
      <w:adjustRightInd w:val="0"/>
    </w:pPr>
    <w:rPr>
      <w:rFonts w:ascii="Arial" w:eastAsia="Calibri" w:hAnsi="Arial" w:cs="Arial"/>
      <w:color w:val="000000"/>
      <w:sz w:val="24"/>
      <w:szCs w:val="24"/>
      <w:lang w:eastAsia="en-US"/>
    </w:rPr>
  </w:style>
  <w:style w:type="character" w:customStyle="1" w:styleId="Naslov1Znak">
    <w:name w:val="Naslov 1 Znak"/>
    <w:link w:val="Naslov1"/>
    <w:rsid w:val="00537864"/>
    <w:rPr>
      <w:rFonts w:ascii="Arial" w:hAnsi="Arial"/>
      <w:b/>
      <w:u w:val="single"/>
      <w:lang w:eastAsia="en-US"/>
    </w:rPr>
  </w:style>
  <w:style w:type="paragraph" w:styleId="Naslov">
    <w:name w:val="Title"/>
    <w:basedOn w:val="Navaden"/>
    <w:next w:val="Navaden"/>
    <w:link w:val="NaslovZnak"/>
    <w:uiPriority w:val="10"/>
    <w:qFormat/>
    <w:rsid w:val="00B02CFD"/>
    <w:pPr>
      <w:spacing w:before="120" w:after="120"/>
      <w:outlineLvl w:val="0"/>
    </w:pPr>
    <w:rPr>
      <w:rFonts w:ascii="Arial" w:eastAsia="Malgun Gothic" w:hAnsi="Arial" w:cs="Times New Roman"/>
      <w:b/>
      <w:bCs/>
      <w:kern w:val="28"/>
      <w:sz w:val="20"/>
      <w:szCs w:val="32"/>
    </w:rPr>
  </w:style>
  <w:style w:type="character" w:customStyle="1" w:styleId="NaslovZnak">
    <w:name w:val="Naslov Znak"/>
    <w:link w:val="Naslov"/>
    <w:uiPriority w:val="10"/>
    <w:rsid w:val="00B02CFD"/>
    <w:rPr>
      <w:rFonts w:ascii="Arial" w:eastAsia="Malgun Gothic" w:hAnsi="Arial" w:cs="Times New Roman"/>
      <w:b/>
      <w:bCs/>
      <w:kern w:val="28"/>
      <w:szCs w:val="32"/>
      <w:lang w:eastAsia="en-US"/>
    </w:rPr>
  </w:style>
  <w:style w:type="paragraph" w:styleId="NaslovTOC">
    <w:name w:val="TOC Heading"/>
    <w:basedOn w:val="Naslov1"/>
    <w:next w:val="Navaden"/>
    <w:uiPriority w:val="39"/>
    <w:unhideWhenUsed/>
    <w:qFormat/>
    <w:rsid w:val="00DE761A"/>
    <w:pPr>
      <w:keepLines/>
      <w:spacing w:before="480" w:after="0" w:line="276" w:lineRule="auto"/>
      <w:outlineLvl w:val="9"/>
    </w:pPr>
    <w:rPr>
      <w:rFonts w:ascii="Cambria" w:eastAsia="Malgun Gothic" w:hAnsi="Cambria"/>
      <w:bCs/>
      <w:color w:val="365F91"/>
      <w:sz w:val="28"/>
      <w:szCs w:val="28"/>
      <w:u w:val="none"/>
      <w:lang w:eastAsia="ko-KR"/>
    </w:rPr>
  </w:style>
  <w:style w:type="paragraph" w:styleId="Kazalovsebine2">
    <w:name w:val="toc 2"/>
    <w:basedOn w:val="Navaden"/>
    <w:next w:val="Navaden"/>
    <w:autoRedefine/>
    <w:uiPriority w:val="39"/>
    <w:unhideWhenUsed/>
    <w:qFormat/>
    <w:rsid w:val="00DE761A"/>
    <w:pPr>
      <w:spacing w:after="100" w:line="276" w:lineRule="auto"/>
      <w:ind w:left="220"/>
    </w:pPr>
    <w:rPr>
      <w:rFonts w:ascii="Calibri" w:eastAsia="Malgun Gothic" w:hAnsi="Calibri" w:cs="Times New Roman"/>
      <w:szCs w:val="22"/>
      <w:lang w:eastAsia="ko-KR"/>
    </w:rPr>
  </w:style>
  <w:style w:type="paragraph" w:styleId="Kazalovsebine1">
    <w:name w:val="toc 1"/>
    <w:basedOn w:val="Navaden"/>
    <w:next w:val="Navaden"/>
    <w:autoRedefine/>
    <w:uiPriority w:val="39"/>
    <w:unhideWhenUsed/>
    <w:qFormat/>
    <w:rsid w:val="00534A36"/>
    <w:pPr>
      <w:tabs>
        <w:tab w:val="right" w:leader="dot" w:pos="8834"/>
      </w:tabs>
    </w:pPr>
    <w:rPr>
      <w:rFonts w:ascii="Arial" w:eastAsia="Malgun Gothic" w:hAnsi="Arial" w:cs="Arial"/>
      <w:b/>
      <w:noProof/>
      <w:sz w:val="20"/>
      <w:lang w:eastAsia="ko-KR"/>
    </w:rPr>
  </w:style>
  <w:style w:type="paragraph" w:styleId="Kazalovsebine3">
    <w:name w:val="toc 3"/>
    <w:basedOn w:val="Navaden"/>
    <w:next w:val="Navaden"/>
    <w:autoRedefine/>
    <w:uiPriority w:val="39"/>
    <w:unhideWhenUsed/>
    <w:qFormat/>
    <w:rsid w:val="00DE761A"/>
    <w:pPr>
      <w:spacing w:after="100" w:line="276" w:lineRule="auto"/>
      <w:ind w:left="440"/>
    </w:pPr>
    <w:rPr>
      <w:rFonts w:ascii="Calibri" w:eastAsia="Malgun Gothic" w:hAnsi="Calibri" w:cs="Times New Roman"/>
      <w:szCs w:val="22"/>
      <w:lang w:eastAsia="ko-KR"/>
    </w:rPr>
  </w:style>
  <w:style w:type="character" w:customStyle="1" w:styleId="Naslov2Znak">
    <w:name w:val="Naslov 2 Znak"/>
    <w:basedOn w:val="Privzetapisavaodstavka"/>
    <w:link w:val="Naslov2"/>
    <w:rsid w:val="008B1A05"/>
    <w:rPr>
      <w:rFonts w:ascii="Arial" w:hAnsi="Arial"/>
      <w:b/>
      <w:smallCaps/>
      <w:snapToGrid w:val="0"/>
      <w:lang w:eastAsia="en-US"/>
    </w:rPr>
  </w:style>
  <w:style w:type="paragraph" w:styleId="Odstavekseznama">
    <w:name w:val="List Paragraph"/>
    <w:basedOn w:val="Navaden"/>
    <w:link w:val="OdstavekseznamaZnak"/>
    <w:uiPriority w:val="34"/>
    <w:qFormat/>
    <w:rsid w:val="00A21B49"/>
    <w:pPr>
      <w:ind w:left="708"/>
    </w:pPr>
  </w:style>
  <w:style w:type="paragraph" w:customStyle="1" w:styleId="Navadensplet11">
    <w:name w:val="Navaden (splet)11"/>
    <w:basedOn w:val="Navaden"/>
    <w:rsid w:val="00B719E7"/>
    <w:pPr>
      <w:spacing w:before="100" w:beforeAutospacing="1" w:after="100" w:afterAutospacing="1"/>
    </w:pPr>
    <w:rPr>
      <w:rFonts w:ascii="Times New Roman" w:hAnsi="Times New Roman" w:cs="Times New Roman"/>
      <w:color w:val="000000"/>
      <w:sz w:val="24"/>
      <w:szCs w:val="24"/>
      <w:lang w:eastAsia="sl-SI"/>
    </w:rPr>
  </w:style>
  <w:style w:type="paragraph" w:styleId="HTML-oblikovano">
    <w:name w:val="HTML Preformatted"/>
    <w:basedOn w:val="Navaden"/>
    <w:link w:val="HTML-oblikovanoZnak"/>
    <w:uiPriority w:val="99"/>
    <w:rsid w:val="00B719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3"/>
      <w:szCs w:val="13"/>
      <w:lang w:val="en-GB"/>
    </w:rPr>
  </w:style>
  <w:style w:type="character" w:customStyle="1" w:styleId="HTML-oblikovanoZnak">
    <w:name w:val="HTML-oblikovano Znak"/>
    <w:basedOn w:val="Privzetapisavaodstavka"/>
    <w:link w:val="HTML-oblikovano"/>
    <w:uiPriority w:val="99"/>
    <w:rsid w:val="00B719E7"/>
    <w:rPr>
      <w:rFonts w:ascii="Courier New" w:hAnsi="Courier New" w:cs="Courier New"/>
      <w:color w:val="000000"/>
      <w:sz w:val="13"/>
      <w:szCs w:val="13"/>
      <w:lang w:val="en-GB" w:eastAsia="en-US"/>
    </w:rPr>
  </w:style>
  <w:style w:type="paragraph" w:styleId="Golobesedilo">
    <w:name w:val="Plain Text"/>
    <w:basedOn w:val="Navaden"/>
    <w:link w:val="GolobesediloZnak"/>
    <w:uiPriority w:val="99"/>
    <w:unhideWhenUsed/>
    <w:rsid w:val="00804ADE"/>
    <w:rPr>
      <w:rFonts w:ascii="Arial" w:eastAsia="Calibri" w:hAnsi="Arial" w:cs="Arial"/>
      <w:color w:val="000000"/>
      <w:sz w:val="20"/>
      <w:lang w:eastAsia="sl-SI"/>
    </w:rPr>
  </w:style>
  <w:style w:type="character" w:customStyle="1" w:styleId="GolobesediloZnak">
    <w:name w:val="Golo besedilo Znak"/>
    <w:basedOn w:val="Privzetapisavaodstavka"/>
    <w:link w:val="Golobesedilo"/>
    <w:uiPriority w:val="99"/>
    <w:rsid w:val="00804ADE"/>
    <w:rPr>
      <w:rFonts w:ascii="Arial" w:eastAsia="Calibri" w:hAnsi="Arial" w:cs="Arial"/>
      <w:color w:val="000000"/>
    </w:rPr>
  </w:style>
  <w:style w:type="paragraph" w:customStyle="1" w:styleId="navaden8">
    <w:name w:val="navaden8"/>
    <w:basedOn w:val="Navaden"/>
    <w:rsid w:val="00EC2992"/>
    <w:pPr>
      <w:spacing w:before="100" w:beforeAutospacing="1" w:after="100" w:afterAutospacing="1"/>
    </w:pPr>
    <w:rPr>
      <w:rFonts w:ascii="Times New Roman" w:hAnsi="Times New Roman" w:cs="Times New Roman"/>
      <w:sz w:val="24"/>
      <w:szCs w:val="24"/>
      <w:lang w:eastAsia="sl-SI"/>
    </w:rPr>
  </w:style>
  <w:style w:type="paragraph" w:customStyle="1" w:styleId="Navaden80">
    <w:name w:val="Navaden_8"/>
    <w:basedOn w:val="Navaden"/>
    <w:rsid w:val="00F27B6F"/>
    <w:pPr>
      <w:spacing w:before="100"/>
      <w:jc w:val="both"/>
    </w:pPr>
    <w:rPr>
      <w:rFonts w:ascii="Times New Roman" w:eastAsia="Calibri" w:hAnsi="Times New Roman" w:cs="Times New Roman"/>
      <w:sz w:val="16"/>
      <w:szCs w:val="16"/>
      <w:lang w:eastAsia="sl-SI"/>
    </w:rPr>
  </w:style>
  <w:style w:type="character" w:customStyle="1" w:styleId="GlavaZnak">
    <w:name w:val="Glava Znak"/>
    <w:basedOn w:val="Privzetapisavaodstavka"/>
    <w:link w:val="Glava"/>
    <w:uiPriority w:val="99"/>
    <w:rsid w:val="00911157"/>
    <w:rPr>
      <w:rFonts w:ascii="Trebuchet MS" w:hAnsi="Trebuchet MS"/>
      <w:sz w:val="24"/>
      <w:lang w:eastAsia="en-US"/>
    </w:rPr>
  </w:style>
  <w:style w:type="character" w:customStyle="1" w:styleId="Naslov5Znak">
    <w:name w:val="Naslov 5 Znak"/>
    <w:basedOn w:val="Privzetapisavaodstavka"/>
    <w:link w:val="Naslov5"/>
    <w:rsid w:val="002F7F48"/>
    <w:rPr>
      <w:rFonts w:ascii="Trebuchet MS" w:hAnsi="Trebuchet MS" w:cs="Tahoma"/>
      <w:b/>
      <w:bCs/>
      <w:i/>
      <w:iCs/>
      <w:sz w:val="22"/>
      <w:lang w:eastAsia="en-US"/>
    </w:rPr>
  </w:style>
  <w:style w:type="paragraph" w:customStyle="1" w:styleId="Naslov28">
    <w:name w:val="Naslov 2_8"/>
    <w:basedOn w:val="Navaden"/>
    <w:rsid w:val="00216392"/>
    <w:pPr>
      <w:spacing w:before="300" w:after="80"/>
      <w:jc w:val="both"/>
    </w:pPr>
    <w:rPr>
      <w:rFonts w:ascii="Times New Roman" w:eastAsia="Calibri" w:hAnsi="Times New Roman" w:cs="Times New Roman"/>
      <w:b/>
      <w:bCs/>
      <w:i/>
      <w:iCs/>
      <w:caps/>
      <w:spacing w:val="-5"/>
      <w:sz w:val="18"/>
      <w:szCs w:val="18"/>
      <w:lang w:eastAsia="sl-SI"/>
    </w:rPr>
  </w:style>
  <w:style w:type="character" w:customStyle="1" w:styleId="Sprotnaopomba-besediloZnak">
    <w:name w:val="Sprotna opomba - besedilo Znak"/>
    <w:basedOn w:val="Privzetapisavaodstavka"/>
    <w:link w:val="Sprotnaopomba-besedilo"/>
    <w:semiHidden/>
    <w:rsid w:val="00B13613"/>
    <w:rPr>
      <w:rFonts w:ascii="Trebuchet MS" w:hAnsi="Trebuchet MS" w:cs="Tahoma"/>
      <w:lang w:eastAsia="en-US"/>
    </w:rPr>
  </w:style>
  <w:style w:type="character" w:customStyle="1" w:styleId="OdstavekseznamaZnak">
    <w:name w:val="Odstavek seznama Znak"/>
    <w:link w:val="Odstavekseznama"/>
    <w:uiPriority w:val="34"/>
    <w:locked/>
    <w:rsid w:val="00653D98"/>
    <w:rPr>
      <w:rFonts w:ascii="Trebuchet MS" w:hAnsi="Trebuchet MS" w:cs="Tahoma"/>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128502">
      <w:bodyDiv w:val="1"/>
      <w:marLeft w:val="0"/>
      <w:marRight w:val="0"/>
      <w:marTop w:val="0"/>
      <w:marBottom w:val="0"/>
      <w:divBdr>
        <w:top w:val="none" w:sz="0" w:space="0" w:color="auto"/>
        <w:left w:val="none" w:sz="0" w:space="0" w:color="auto"/>
        <w:bottom w:val="none" w:sz="0" w:space="0" w:color="auto"/>
        <w:right w:val="none" w:sz="0" w:space="0" w:color="auto"/>
      </w:divBdr>
    </w:div>
    <w:div w:id="351805187">
      <w:bodyDiv w:val="1"/>
      <w:marLeft w:val="0"/>
      <w:marRight w:val="0"/>
      <w:marTop w:val="0"/>
      <w:marBottom w:val="0"/>
      <w:divBdr>
        <w:top w:val="none" w:sz="0" w:space="0" w:color="auto"/>
        <w:left w:val="none" w:sz="0" w:space="0" w:color="auto"/>
        <w:bottom w:val="none" w:sz="0" w:space="0" w:color="auto"/>
        <w:right w:val="none" w:sz="0" w:space="0" w:color="auto"/>
      </w:divBdr>
    </w:div>
    <w:div w:id="586816583">
      <w:bodyDiv w:val="1"/>
      <w:marLeft w:val="0"/>
      <w:marRight w:val="0"/>
      <w:marTop w:val="0"/>
      <w:marBottom w:val="0"/>
      <w:divBdr>
        <w:top w:val="none" w:sz="0" w:space="0" w:color="auto"/>
        <w:left w:val="none" w:sz="0" w:space="0" w:color="auto"/>
        <w:bottom w:val="none" w:sz="0" w:space="0" w:color="auto"/>
        <w:right w:val="none" w:sz="0" w:space="0" w:color="auto"/>
      </w:divBdr>
    </w:div>
    <w:div w:id="619410773">
      <w:bodyDiv w:val="1"/>
      <w:marLeft w:val="0"/>
      <w:marRight w:val="0"/>
      <w:marTop w:val="0"/>
      <w:marBottom w:val="0"/>
      <w:divBdr>
        <w:top w:val="none" w:sz="0" w:space="0" w:color="auto"/>
        <w:left w:val="none" w:sz="0" w:space="0" w:color="auto"/>
        <w:bottom w:val="none" w:sz="0" w:space="0" w:color="auto"/>
        <w:right w:val="none" w:sz="0" w:space="0" w:color="auto"/>
      </w:divBdr>
    </w:div>
    <w:div w:id="998847332">
      <w:bodyDiv w:val="1"/>
      <w:marLeft w:val="0"/>
      <w:marRight w:val="0"/>
      <w:marTop w:val="0"/>
      <w:marBottom w:val="0"/>
      <w:divBdr>
        <w:top w:val="none" w:sz="0" w:space="0" w:color="auto"/>
        <w:left w:val="none" w:sz="0" w:space="0" w:color="auto"/>
        <w:bottom w:val="none" w:sz="0" w:space="0" w:color="auto"/>
        <w:right w:val="none" w:sz="0" w:space="0" w:color="auto"/>
      </w:divBdr>
    </w:div>
    <w:div w:id="1009144007">
      <w:bodyDiv w:val="1"/>
      <w:marLeft w:val="0"/>
      <w:marRight w:val="0"/>
      <w:marTop w:val="0"/>
      <w:marBottom w:val="0"/>
      <w:divBdr>
        <w:top w:val="none" w:sz="0" w:space="0" w:color="auto"/>
        <w:left w:val="none" w:sz="0" w:space="0" w:color="auto"/>
        <w:bottom w:val="none" w:sz="0" w:space="0" w:color="auto"/>
        <w:right w:val="none" w:sz="0" w:space="0" w:color="auto"/>
      </w:divBdr>
    </w:div>
    <w:div w:id="1207256649">
      <w:bodyDiv w:val="1"/>
      <w:marLeft w:val="0"/>
      <w:marRight w:val="0"/>
      <w:marTop w:val="0"/>
      <w:marBottom w:val="0"/>
      <w:divBdr>
        <w:top w:val="none" w:sz="0" w:space="0" w:color="auto"/>
        <w:left w:val="none" w:sz="0" w:space="0" w:color="auto"/>
        <w:bottom w:val="none" w:sz="0" w:space="0" w:color="auto"/>
        <w:right w:val="none" w:sz="0" w:space="0" w:color="auto"/>
      </w:divBdr>
    </w:div>
    <w:div w:id="1324354767">
      <w:bodyDiv w:val="1"/>
      <w:marLeft w:val="0"/>
      <w:marRight w:val="0"/>
      <w:marTop w:val="0"/>
      <w:marBottom w:val="0"/>
      <w:divBdr>
        <w:top w:val="none" w:sz="0" w:space="0" w:color="auto"/>
        <w:left w:val="none" w:sz="0" w:space="0" w:color="auto"/>
        <w:bottom w:val="none" w:sz="0" w:space="0" w:color="auto"/>
        <w:right w:val="none" w:sz="0" w:space="0" w:color="auto"/>
      </w:divBdr>
    </w:div>
    <w:div w:id="1366178979">
      <w:bodyDiv w:val="1"/>
      <w:marLeft w:val="0"/>
      <w:marRight w:val="0"/>
      <w:marTop w:val="0"/>
      <w:marBottom w:val="0"/>
      <w:divBdr>
        <w:top w:val="none" w:sz="0" w:space="0" w:color="auto"/>
        <w:left w:val="none" w:sz="0" w:space="0" w:color="auto"/>
        <w:bottom w:val="none" w:sz="0" w:space="0" w:color="auto"/>
        <w:right w:val="none" w:sz="0" w:space="0" w:color="auto"/>
      </w:divBdr>
    </w:div>
    <w:div w:id="1426461326">
      <w:bodyDiv w:val="1"/>
      <w:marLeft w:val="0"/>
      <w:marRight w:val="0"/>
      <w:marTop w:val="0"/>
      <w:marBottom w:val="0"/>
      <w:divBdr>
        <w:top w:val="none" w:sz="0" w:space="0" w:color="auto"/>
        <w:left w:val="none" w:sz="0" w:space="0" w:color="auto"/>
        <w:bottom w:val="none" w:sz="0" w:space="0" w:color="auto"/>
        <w:right w:val="none" w:sz="0" w:space="0" w:color="auto"/>
      </w:divBdr>
    </w:div>
    <w:div w:id="1453548951">
      <w:bodyDiv w:val="1"/>
      <w:marLeft w:val="0"/>
      <w:marRight w:val="0"/>
      <w:marTop w:val="0"/>
      <w:marBottom w:val="0"/>
      <w:divBdr>
        <w:top w:val="none" w:sz="0" w:space="0" w:color="auto"/>
        <w:left w:val="none" w:sz="0" w:space="0" w:color="auto"/>
        <w:bottom w:val="none" w:sz="0" w:space="0" w:color="auto"/>
        <w:right w:val="none" w:sz="0" w:space="0" w:color="auto"/>
      </w:divBdr>
    </w:div>
    <w:div w:id="1530216858">
      <w:bodyDiv w:val="1"/>
      <w:marLeft w:val="0"/>
      <w:marRight w:val="0"/>
      <w:marTop w:val="0"/>
      <w:marBottom w:val="0"/>
      <w:divBdr>
        <w:top w:val="none" w:sz="0" w:space="0" w:color="auto"/>
        <w:left w:val="none" w:sz="0" w:space="0" w:color="auto"/>
        <w:bottom w:val="none" w:sz="0" w:space="0" w:color="auto"/>
        <w:right w:val="none" w:sz="0" w:space="0" w:color="auto"/>
      </w:divBdr>
    </w:div>
    <w:div w:id="1546680939">
      <w:bodyDiv w:val="1"/>
      <w:marLeft w:val="0"/>
      <w:marRight w:val="0"/>
      <w:marTop w:val="0"/>
      <w:marBottom w:val="0"/>
      <w:divBdr>
        <w:top w:val="none" w:sz="0" w:space="0" w:color="auto"/>
        <w:left w:val="none" w:sz="0" w:space="0" w:color="auto"/>
        <w:bottom w:val="none" w:sz="0" w:space="0" w:color="auto"/>
        <w:right w:val="none" w:sz="0" w:space="0" w:color="auto"/>
      </w:divBdr>
    </w:div>
    <w:div w:id="1569416717">
      <w:bodyDiv w:val="1"/>
      <w:marLeft w:val="0"/>
      <w:marRight w:val="0"/>
      <w:marTop w:val="0"/>
      <w:marBottom w:val="0"/>
      <w:divBdr>
        <w:top w:val="none" w:sz="0" w:space="0" w:color="auto"/>
        <w:left w:val="none" w:sz="0" w:space="0" w:color="auto"/>
        <w:bottom w:val="none" w:sz="0" w:space="0" w:color="auto"/>
        <w:right w:val="none" w:sz="0" w:space="0" w:color="auto"/>
      </w:divBdr>
    </w:div>
    <w:div w:id="1607077749">
      <w:bodyDiv w:val="1"/>
      <w:marLeft w:val="0"/>
      <w:marRight w:val="0"/>
      <w:marTop w:val="0"/>
      <w:marBottom w:val="0"/>
      <w:divBdr>
        <w:top w:val="none" w:sz="0" w:space="0" w:color="auto"/>
        <w:left w:val="none" w:sz="0" w:space="0" w:color="auto"/>
        <w:bottom w:val="none" w:sz="0" w:space="0" w:color="auto"/>
        <w:right w:val="none" w:sz="0" w:space="0" w:color="auto"/>
      </w:divBdr>
    </w:div>
    <w:div w:id="1652295400">
      <w:bodyDiv w:val="1"/>
      <w:marLeft w:val="0"/>
      <w:marRight w:val="0"/>
      <w:marTop w:val="0"/>
      <w:marBottom w:val="0"/>
      <w:divBdr>
        <w:top w:val="none" w:sz="0" w:space="0" w:color="auto"/>
        <w:left w:val="none" w:sz="0" w:space="0" w:color="auto"/>
        <w:bottom w:val="none" w:sz="0" w:space="0" w:color="auto"/>
        <w:right w:val="none" w:sz="0" w:space="0" w:color="auto"/>
      </w:divBdr>
    </w:div>
    <w:div w:id="1799256867">
      <w:bodyDiv w:val="1"/>
      <w:marLeft w:val="0"/>
      <w:marRight w:val="0"/>
      <w:marTop w:val="0"/>
      <w:marBottom w:val="0"/>
      <w:divBdr>
        <w:top w:val="none" w:sz="0" w:space="0" w:color="auto"/>
        <w:left w:val="none" w:sz="0" w:space="0" w:color="auto"/>
        <w:bottom w:val="none" w:sz="0" w:space="0" w:color="auto"/>
        <w:right w:val="none" w:sz="0" w:space="0" w:color="auto"/>
      </w:divBdr>
    </w:div>
    <w:div w:id="1808082485">
      <w:bodyDiv w:val="1"/>
      <w:marLeft w:val="0"/>
      <w:marRight w:val="0"/>
      <w:marTop w:val="0"/>
      <w:marBottom w:val="0"/>
      <w:divBdr>
        <w:top w:val="none" w:sz="0" w:space="0" w:color="auto"/>
        <w:left w:val="none" w:sz="0" w:space="0" w:color="auto"/>
        <w:bottom w:val="none" w:sz="0" w:space="0" w:color="auto"/>
        <w:right w:val="none" w:sz="0" w:space="0" w:color="auto"/>
      </w:divBdr>
    </w:div>
    <w:div w:id="2132673079">
      <w:bodyDiv w:val="1"/>
      <w:marLeft w:val="0"/>
      <w:marRight w:val="0"/>
      <w:marTop w:val="0"/>
      <w:marBottom w:val="0"/>
      <w:divBdr>
        <w:top w:val="none" w:sz="0" w:space="0" w:color="auto"/>
        <w:left w:val="none" w:sz="0" w:space="0" w:color="auto"/>
        <w:bottom w:val="none" w:sz="0" w:space="0" w:color="auto"/>
        <w:right w:val="none" w:sz="0" w:space="0" w:color="auto"/>
      </w:divBdr>
    </w:div>
    <w:div w:id="213571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radni-list.si/1/objava.jsp?sop=2020-01-2610"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portal.evs.gov.si/prijava/" TargetMode="External"/><Relationship Id="rId17" Type="http://schemas.openxmlformats.org/officeDocument/2006/relationships/hyperlink" Target="mailto:referat@fts.upr.si" TargetMode="External"/><Relationship Id="rId2" Type="http://schemas.openxmlformats.org/officeDocument/2006/relationships/numbering" Target="numbering.xml"/><Relationship Id="rId16" Type="http://schemas.openxmlformats.org/officeDocument/2006/relationships/hyperlink" Target="http://www.uradni-list.si/1/objava.jsp?sop=2020-01-309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uristica.si/si/studij/podiplomski-studij/" TargetMode="External"/><Relationship Id="rId5" Type="http://schemas.openxmlformats.org/officeDocument/2006/relationships/webSettings" Target="webSettings.xml"/><Relationship Id="rId15" Type="http://schemas.openxmlformats.org/officeDocument/2006/relationships/hyperlink" Target="http://www.uradni-list.si/1/objava.jsp?sop=2020-01-2610" TargetMode="External"/><Relationship Id="rId10" Type="http://schemas.openxmlformats.org/officeDocument/2006/relationships/hyperlink" Target="mailto:referat@fts.upr.si"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turistica.si" TargetMode="External"/><Relationship Id="rId14" Type="http://schemas.openxmlformats.org/officeDocument/2006/relationships/hyperlink" Target="http://www.uradni-list.si/1/objava.jsp?sop=2020-01-3096"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B96A7-A4D8-4BFD-B24F-FD31D517D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2287</Words>
  <Characters>14474</Characters>
  <Application>Microsoft Office Word</Application>
  <DocSecurity>0</DocSecurity>
  <Lines>120</Lines>
  <Paragraphs>33</Paragraphs>
  <ScaleCrop>false</ScaleCrop>
  <HeadingPairs>
    <vt:vector size="2" baseType="variant">
      <vt:variant>
        <vt:lpstr>Naslov</vt:lpstr>
      </vt:variant>
      <vt:variant>
        <vt:i4>1</vt:i4>
      </vt:variant>
    </vt:vector>
  </HeadingPairs>
  <TitlesOfParts>
    <vt:vector size="1" baseType="lpstr">
      <vt:lpstr>Razpis - podiplomski študij</vt:lpstr>
    </vt:vector>
  </TitlesOfParts>
  <Company>Univerza na Primorskem</Company>
  <LinksUpToDate>false</LinksUpToDate>
  <CharactersWithSpaces>16728</CharactersWithSpaces>
  <SharedDoc>false</SharedDoc>
  <HLinks>
    <vt:vector size="180" baseType="variant">
      <vt:variant>
        <vt:i4>7340138</vt:i4>
      </vt:variant>
      <vt:variant>
        <vt:i4>87</vt:i4>
      </vt:variant>
      <vt:variant>
        <vt:i4>0</vt:i4>
      </vt:variant>
      <vt:variant>
        <vt:i4>5</vt:i4>
      </vt:variant>
      <vt:variant>
        <vt:lpwstr>http://www.upr.si/index.php?page=static&amp;item=23</vt:lpwstr>
      </vt:variant>
      <vt:variant>
        <vt:lpwstr/>
      </vt:variant>
      <vt:variant>
        <vt:i4>852034</vt:i4>
      </vt:variant>
      <vt:variant>
        <vt:i4>84</vt:i4>
      </vt:variant>
      <vt:variant>
        <vt:i4>0</vt:i4>
      </vt:variant>
      <vt:variant>
        <vt:i4>5</vt:i4>
      </vt:variant>
      <vt:variant>
        <vt:lpwstr>http://www.turistica.upr.si/</vt:lpwstr>
      </vt:variant>
      <vt:variant>
        <vt:lpwstr/>
      </vt:variant>
      <vt:variant>
        <vt:i4>8257614</vt:i4>
      </vt:variant>
      <vt:variant>
        <vt:i4>81</vt:i4>
      </vt:variant>
      <vt:variant>
        <vt:i4>0</vt:i4>
      </vt:variant>
      <vt:variant>
        <vt:i4>5</vt:i4>
      </vt:variant>
      <vt:variant>
        <vt:lpwstr>mailto:referat@turistica.si</vt:lpwstr>
      </vt:variant>
      <vt:variant>
        <vt:lpwstr/>
      </vt:variant>
      <vt:variant>
        <vt:i4>131181</vt:i4>
      </vt:variant>
      <vt:variant>
        <vt:i4>78</vt:i4>
      </vt:variant>
      <vt:variant>
        <vt:i4>0</vt:i4>
      </vt:variant>
      <vt:variant>
        <vt:i4>5</vt:i4>
      </vt:variant>
      <vt:variant>
        <vt:lpwstr>http://www.turistica.si/indexSI.php?l1=2&amp;l2=2&amp;vsb=V_PODIPLOMSKI</vt:lpwstr>
      </vt:variant>
      <vt:variant>
        <vt:lpwstr/>
      </vt:variant>
      <vt:variant>
        <vt:i4>852034</vt:i4>
      </vt:variant>
      <vt:variant>
        <vt:i4>75</vt:i4>
      </vt:variant>
      <vt:variant>
        <vt:i4>0</vt:i4>
      </vt:variant>
      <vt:variant>
        <vt:i4>5</vt:i4>
      </vt:variant>
      <vt:variant>
        <vt:lpwstr>http://www.turistica.upr.si/</vt:lpwstr>
      </vt:variant>
      <vt:variant>
        <vt:lpwstr/>
      </vt:variant>
      <vt:variant>
        <vt:i4>1179774</vt:i4>
      </vt:variant>
      <vt:variant>
        <vt:i4>72</vt:i4>
      </vt:variant>
      <vt:variant>
        <vt:i4>0</vt:i4>
      </vt:variant>
      <vt:variant>
        <vt:i4>5</vt:i4>
      </vt:variant>
      <vt:variant>
        <vt:lpwstr>mailto:referat@pef.upr.si</vt:lpwstr>
      </vt:variant>
      <vt:variant>
        <vt:lpwstr/>
      </vt:variant>
      <vt:variant>
        <vt:i4>6684716</vt:i4>
      </vt:variant>
      <vt:variant>
        <vt:i4>69</vt:i4>
      </vt:variant>
      <vt:variant>
        <vt:i4>0</vt:i4>
      </vt:variant>
      <vt:variant>
        <vt:i4>5</vt:i4>
      </vt:variant>
      <vt:variant>
        <vt:lpwstr>http://www.pef.upr.si/</vt:lpwstr>
      </vt:variant>
      <vt:variant>
        <vt:lpwstr/>
      </vt:variant>
      <vt:variant>
        <vt:i4>7340138</vt:i4>
      </vt:variant>
      <vt:variant>
        <vt:i4>66</vt:i4>
      </vt:variant>
      <vt:variant>
        <vt:i4>0</vt:i4>
      </vt:variant>
      <vt:variant>
        <vt:i4>5</vt:i4>
      </vt:variant>
      <vt:variant>
        <vt:lpwstr>http://www.upr.si/index.php?page=static&amp;item=23</vt:lpwstr>
      </vt:variant>
      <vt:variant>
        <vt:lpwstr/>
      </vt:variant>
      <vt:variant>
        <vt:i4>6684716</vt:i4>
      </vt:variant>
      <vt:variant>
        <vt:i4>63</vt:i4>
      </vt:variant>
      <vt:variant>
        <vt:i4>0</vt:i4>
      </vt:variant>
      <vt:variant>
        <vt:i4>5</vt:i4>
      </vt:variant>
      <vt:variant>
        <vt:lpwstr>http://www.pef.upr.si/</vt:lpwstr>
      </vt:variant>
      <vt:variant>
        <vt:lpwstr/>
      </vt:variant>
      <vt:variant>
        <vt:i4>6684716</vt:i4>
      </vt:variant>
      <vt:variant>
        <vt:i4>60</vt:i4>
      </vt:variant>
      <vt:variant>
        <vt:i4>0</vt:i4>
      </vt:variant>
      <vt:variant>
        <vt:i4>5</vt:i4>
      </vt:variant>
      <vt:variant>
        <vt:lpwstr>http://www.pef.upr.si/</vt:lpwstr>
      </vt:variant>
      <vt:variant>
        <vt:lpwstr/>
      </vt:variant>
      <vt:variant>
        <vt:i4>6684716</vt:i4>
      </vt:variant>
      <vt:variant>
        <vt:i4>57</vt:i4>
      </vt:variant>
      <vt:variant>
        <vt:i4>0</vt:i4>
      </vt:variant>
      <vt:variant>
        <vt:i4>5</vt:i4>
      </vt:variant>
      <vt:variant>
        <vt:lpwstr>http://www.pef.upr.si/</vt:lpwstr>
      </vt:variant>
      <vt:variant>
        <vt:lpwstr/>
      </vt:variant>
      <vt:variant>
        <vt:i4>5242975</vt:i4>
      </vt:variant>
      <vt:variant>
        <vt:i4>54</vt:i4>
      </vt:variant>
      <vt:variant>
        <vt:i4>0</vt:i4>
      </vt:variant>
      <vt:variant>
        <vt:i4>5</vt:i4>
      </vt:variant>
      <vt:variant>
        <vt:lpwstr>http://www.famnit.upr.si/</vt:lpwstr>
      </vt:variant>
      <vt:variant>
        <vt:lpwstr/>
      </vt:variant>
      <vt:variant>
        <vt:i4>7274606</vt:i4>
      </vt:variant>
      <vt:variant>
        <vt:i4>51</vt:i4>
      </vt:variant>
      <vt:variant>
        <vt:i4>0</vt:i4>
      </vt:variant>
      <vt:variant>
        <vt:i4>5</vt:i4>
      </vt:variant>
      <vt:variant>
        <vt:lpwstr>http://www.famnit.upr.si/sl/bodoci-studenti/prijava-in-vpis</vt:lpwstr>
      </vt:variant>
      <vt:variant>
        <vt:lpwstr/>
      </vt:variant>
      <vt:variant>
        <vt:i4>5242975</vt:i4>
      </vt:variant>
      <vt:variant>
        <vt:i4>48</vt:i4>
      </vt:variant>
      <vt:variant>
        <vt:i4>0</vt:i4>
      </vt:variant>
      <vt:variant>
        <vt:i4>5</vt:i4>
      </vt:variant>
      <vt:variant>
        <vt:lpwstr>http://www.famnit.upr.si/</vt:lpwstr>
      </vt:variant>
      <vt:variant>
        <vt:lpwstr/>
      </vt:variant>
      <vt:variant>
        <vt:i4>5242975</vt:i4>
      </vt:variant>
      <vt:variant>
        <vt:i4>45</vt:i4>
      </vt:variant>
      <vt:variant>
        <vt:i4>0</vt:i4>
      </vt:variant>
      <vt:variant>
        <vt:i4>5</vt:i4>
      </vt:variant>
      <vt:variant>
        <vt:lpwstr>http://www.famnit.upr.si/</vt:lpwstr>
      </vt:variant>
      <vt:variant>
        <vt:lpwstr/>
      </vt:variant>
      <vt:variant>
        <vt:i4>5242975</vt:i4>
      </vt:variant>
      <vt:variant>
        <vt:i4>42</vt:i4>
      </vt:variant>
      <vt:variant>
        <vt:i4>0</vt:i4>
      </vt:variant>
      <vt:variant>
        <vt:i4>5</vt:i4>
      </vt:variant>
      <vt:variant>
        <vt:lpwstr>http://www.famnit.upr.si/</vt:lpwstr>
      </vt:variant>
      <vt:variant>
        <vt:lpwstr/>
      </vt:variant>
      <vt:variant>
        <vt:i4>786549</vt:i4>
      </vt:variant>
      <vt:variant>
        <vt:i4>39</vt:i4>
      </vt:variant>
      <vt:variant>
        <vt:i4>0</vt:i4>
      </vt:variant>
      <vt:variant>
        <vt:i4>5</vt:i4>
      </vt:variant>
      <vt:variant>
        <vt:lpwstr>http://www.fm-kp.si/si/priznavanje_znanj_in_spretnosti.html</vt:lpwstr>
      </vt:variant>
      <vt:variant>
        <vt:lpwstr/>
      </vt:variant>
      <vt:variant>
        <vt:i4>4980753</vt:i4>
      </vt:variant>
      <vt:variant>
        <vt:i4>36</vt:i4>
      </vt:variant>
      <vt:variant>
        <vt:i4>0</vt:i4>
      </vt:variant>
      <vt:variant>
        <vt:i4>5</vt:i4>
      </vt:variant>
      <vt:variant>
        <vt:lpwstr>http://www.fm-kp.si/</vt:lpwstr>
      </vt:variant>
      <vt:variant>
        <vt:lpwstr/>
      </vt:variant>
      <vt:variant>
        <vt:i4>5505097</vt:i4>
      </vt:variant>
      <vt:variant>
        <vt:i4>33</vt:i4>
      </vt:variant>
      <vt:variant>
        <vt:i4>0</vt:i4>
      </vt:variant>
      <vt:variant>
        <vt:i4>5</vt:i4>
      </vt:variant>
      <vt:variant>
        <vt:lpwstr>http://www.fm.upr.si/</vt:lpwstr>
      </vt:variant>
      <vt:variant>
        <vt:lpwstr/>
      </vt:variant>
      <vt:variant>
        <vt:i4>983154</vt:i4>
      </vt:variant>
      <vt:variant>
        <vt:i4>30</vt:i4>
      </vt:variant>
      <vt:variant>
        <vt:i4>0</vt:i4>
      </vt:variant>
      <vt:variant>
        <vt:i4>5</vt:i4>
      </vt:variant>
      <vt:variant>
        <vt:lpwstr>mailto:referat@fm.upr.si</vt:lpwstr>
      </vt:variant>
      <vt:variant>
        <vt:lpwstr/>
      </vt:variant>
      <vt:variant>
        <vt:i4>6619169</vt:i4>
      </vt:variant>
      <vt:variant>
        <vt:i4>27</vt:i4>
      </vt:variant>
      <vt:variant>
        <vt:i4>0</vt:i4>
      </vt:variant>
      <vt:variant>
        <vt:i4>5</vt:i4>
      </vt:variant>
      <vt:variant>
        <vt:lpwstr>http://www.fhs.upr.si/</vt:lpwstr>
      </vt:variant>
      <vt:variant>
        <vt:lpwstr/>
      </vt:variant>
      <vt:variant>
        <vt:i4>49</vt:i4>
      </vt:variant>
      <vt:variant>
        <vt:i4>24</vt:i4>
      </vt:variant>
      <vt:variant>
        <vt:i4>0</vt:i4>
      </vt:variant>
      <vt:variant>
        <vt:i4>5</vt:i4>
      </vt:variant>
      <vt:variant>
        <vt:lpwstr>mailto:referat.podiplomski@fhs.upr.si</vt:lpwstr>
      </vt:variant>
      <vt:variant>
        <vt:lpwstr/>
      </vt:variant>
      <vt:variant>
        <vt:i4>7340138</vt:i4>
      </vt:variant>
      <vt:variant>
        <vt:i4>21</vt:i4>
      </vt:variant>
      <vt:variant>
        <vt:i4>0</vt:i4>
      </vt:variant>
      <vt:variant>
        <vt:i4>5</vt:i4>
      </vt:variant>
      <vt:variant>
        <vt:lpwstr>http://www.upr.si/index.php?page=static&amp;item=23</vt:lpwstr>
      </vt:variant>
      <vt:variant>
        <vt:lpwstr/>
      </vt:variant>
      <vt:variant>
        <vt:i4>7143474</vt:i4>
      </vt:variant>
      <vt:variant>
        <vt:i4>18</vt:i4>
      </vt:variant>
      <vt:variant>
        <vt:i4>0</vt:i4>
      </vt:variant>
      <vt:variant>
        <vt:i4>5</vt:i4>
      </vt:variant>
      <vt:variant>
        <vt:lpwstr>http://www.fhs.upr.si/sl/studenti/podiplomski-studij/3-stopnja/zgodovina-evrope-in-sredozemlja</vt:lpwstr>
      </vt:variant>
      <vt:variant>
        <vt:lpwstr/>
      </vt:variant>
      <vt:variant>
        <vt:i4>3080313</vt:i4>
      </vt:variant>
      <vt:variant>
        <vt:i4>15</vt:i4>
      </vt:variant>
      <vt:variant>
        <vt:i4>0</vt:i4>
      </vt:variant>
      <vt:variant>
        <vt:i4>5</vt:i4>
      </vt:variant>
      <vt:variant>
        <vt:lpwstr>http://www.fhs.upr.si/sl/studenti/podiplomski-studij/3-stopnja/upravljanje-razlicnosti</vt:lpwstr>
      </vt:variant>
      <vt:variant>
        <vt:lpwstr/>
      </vt:variant>
      <vt:variant>
        <vt:i4>2424889</vt:i4>
      </vt:variant>
      <vt:variant>
        <vt:i4>12</vt:i4>
      </vt:variant>
      <vt:variant>
        <vt:i4>0</vt:i4>
      </vt:variant>
      <vt:variant>
        <vt:i4>5</vt:i4>
      </vt:variant>
      <vt:variant>
        <vt:lpwstr>http://www.fhs.upr.si/sl/studenti/podiplomski-studij/3-stopnja/slovenistika</vt:lpwstr>
      </vt:variant>
      <vt:variant>
        <vt:lpwstr/>
      </vt:variant>
      <vt:variant>
        <vt:i4>6029405</vt:i4>
      </vt:variant>
      <vt:variant>
        <vt:i4>9</vt:i4>
      </vt:variant>
      <vt:variant>
        <vt:i4>0</vt:i4>
      </vt:variant>
      <vt:variant>
        <vt:i4>5</vt:i4>
      </vt:variant>
      <vt:variant>
        <vt:lpwstr>http://www.fhs.upr.si/sl/studenti/podiplomski-studij/3-stopnja/geografija</vt:lpwstr>
      </vt:variant>
      <vt:variant>
        <vt:lpwstr/>
      </vt:variant>
      <vt:variant>
        <vt:i4>5963845</vt:i4>
      </vt:variant>
      <vt:variant>
        <vt:i4>6</vt:i4>
      </vt:variant>
      <vt:variant>
        <vt:i4>0</vt:i4>
      </vt:variant>
      <vt:variant>
        <vt:i4>5</vt:i4>
      </vt:variant>
      <vt:variant>
        <vt:lpwstr>http://www.fhs.upr.si/sl/studenti/podiplomski-studij/3-stopnja/filozofija-in-teorija-vizualne-kulture</vt:lpwstr>
      </vt:variant>
      <vt:variant>
        <vt:lpwstr/>
      </vt:variant>
      <vt:variant>
        <vt:i4>5767258</vt:i4>
      </vt:variant>
      <vt:variant>
        <vt:i4>3</vt:i4>
      </vt:variant>
      <vt:variant>
        <vt:i4>0</vt:i4>
      </vt:variant>
      <vt:variant>
        <vt:i4>5</vt:i4>
      </vt:variant>
      <vt:variant>
        <vt:lpwstr>http://www.fhs.upr.si/sl/studenti/podiplomski-studij/3-stopnja/antropologija</vt:lpwstr>
      </vt:variant>
      <vt:variant>
        <vt:lpwstr/>
      </vt:variant>
      <vt:variant>
        <vt:i4>6619169</vt:i4>
      </vt:variant>
      <vt:variant>
        <vt:i4>0</vt:i4>
      </vt:variant>
      <vt:variant>
        <vt:i4>0</vt:i4>
      </vt:variant>
      <vt:variant>
        <vt:i4>5</vt:i4>
      </vt:variant>
      <vt:variant>
        <vt:lpwstr>http://www.fhs.upr.si/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Razpis - podiplomski študij</dc:title>
  <dc:creator>Nataša Vraneš</dc:creator>
  <cp:lastModifiedBy>Barbara Morato</cp:lastModifiedBy>
  <cp:revision>6</cp:revision>
  <cp:lastPrinted>2016-02-25T11:58:00Z</cp:lastPrinted>
  <dcterms:created xsi:type="dcterms:W3CDTF">2021-03-23T08:38:00Z</dcterms:created>
  <dcterms:modified xsi:type="dcterms:W3CDTF">2021-03-23T08:54:00Z</dcterms:modified>
</cp:coreProperties>
</file>