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24A96" w14:textId="77777777" w:rsidR="005447A2" w:rsidRPr="009179CC" w:rsidRDefault="00C02248" w:rsidP="009A4423">
      <w:pPr>
        <w:spacing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noProof/>
          <w:sz w:val="20"/>
          <w:lang w:eastAsia="sl-SI"/>
        </w:rPr>
        <w:drawing>
          <wp:anchor distT="0" distB="0" distL="114300" distR="114300" simplePos="0" relativeHeight="251657728" behindDoc="1" locked="1" layoutInCell="1" allowOverlap="0" wp14:anchorId="17E9C129" wp14:editId="77587016">
            <wp:simplePos x="0" y="0"/>
            <wp:positionH relativeFrom="margin">
              <wp:align>right</wp:align>
            </wp:positionH>
            <wp:positionV relativeFrom="page">
              <wp:posOffset>635635</wp:posOffset>
            </wp:positionV>
            <wp:extent cx="1066800" cy="1652270"/>
            <wp:effectExtent l="0" t="0" r="0" b="5080"/>
            <wp:wrapNone/>
            <wp:docPr id="2" name="Slika 2" descr="obrazec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obrazecU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5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403AF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73EE03F9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0D1B5887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6D1FEA43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7C6B0785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310C6AD6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p w14:paraId="446B4E69" w14:textId="77777777" w:rsidR="00F718FA" w:rsidRPr="009179CC" w:rsidRDefault="00F718FA" w:rsidP="009A4423">
      <w:pPr>
        <w:spacing w:line="264" w:lineRule="auto"/>
        <w:rPr>
          <w:rFonts w:ascii="Arial" w:hAnsi="Arial" w:cs="Arial"/>
          <w:i/>
          <w:sz w:val="28"/>
          <w:szCs w:val="28"/>
        </w:rPr>
      </w:pPr>
    </w:p>
    <w:p w14:paraId="63ABF499" w14:textId="77777777" w:rsidR="005447A2" w:rsidRPr="009179CC" w:rsidRDefault="005447A2" w:rsidP="009A4423">
      <w:pPr>
        <w:spacing w:line="264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9179CC">
        <w:rPr>
          <w:rFonts w:ascii="Arial" w:hAnsi="Arial" w:cs="Arial"/>
          <w:b/>
          <w:color w:val="0070C0"/>
          <w:sz w:val="28"/>
          <w:szCs w:val="28"/>
        </w:rPr>
        <w:t>RAZPIS ZA VPIS</w:t>
      </w:r>
    </w:p>
    <w:p w14:paraId="56D38558" w14:textId="77777777" w:rsidR="00597480" w:rsidRPr="009179CC" w:rsidRDefault="005447A2" w:rsidP="009A4423">
      <w:pPr>
        <w:spacing w:line="264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9179CC">
        <w:rPr>
          <w:rFonts w:ascii="Arial" w:hAnsi="Arial" w:cs="Arial"/>
          <w:b/>
          <w:color w:val="0070C0"/>
          <w:sz w:val="28"/>
          <w:szCs w:val="28"/>
        </w:rPr>
        <w:t xml:space="preserve">V </w:t>
      </w:r>
      <w:r w:rsidR="00597480" w:rsidRPr="009179CC">
        <w:rPr>
          <w:rFonts w:ascii="Arial" w:hAnsi="Arial" w:cs="Arial"/>
          <w:b/>
          <w:color w:val="0070C0"/>
          <w:sz w:val="28"/>
          <w:szCs w:val="28"/>
        </w:rPr>
        <w:t xml:space="preserve">MAGISTRSKE </w:t>
      </w:r>
      <w:r w:rsidRPr="009179CC">
        <w:rPr>
          <w:rFonts w:ascii="Arial" w:hAnsi="Arial" w:cs="Arial"/>
          <w:b/>
          <w:color w:val="0070C0"/>
          <w:sz w:val="28"/>
          <w:szCs w:val="28"/>
        </w:rPr>
        <w:t xml:space="preserve">ŠTUDIJSKE PROGRAME </w:t>
      </w:r>
      <w:r w:rsidR="00C627E4" w:rsidRPr="009179CC">
        <w:rPr>
          <w:rFonts w:ascii="Arial" w:hAnsi="Arial" w:cs="Arial"/>
          <w:b/>
          <w:color w:val="0070C0"/>
          <w:sz w:val="28"/>
          <w:szCs w:val="28"/>
        </w:rPr>
        <w:t>2. STOPNJE</w:t>
      </w:r>
    </w:p>
    <w:p w14:paraId="0BAF732A" w14:textId="77777777" w:rsidR="005447A2" w:rsidRPr="009179CC" w:rsidRDefault="005447A2" w:rsidP="009A4423">
      <w:pPr>
        <w:spacing w:line="264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9179CC">
        <w:rPr>
          <w:rFonts w:ascii="Arial" w:hAnsi="Arial" w:cs="Arial"/>
          <w:b/>
          <w:color w:val="0070C0"/>
          <w:sz w:val="28"/>
          <w:szCs w:val="28"/>
        </w:rPr>
        <w:t>UNIVERZE NA PRIMORSKEM</w:t>
      </w:r>
    </w:p>
    <w:p w14:paraId="64E1BED7" w14:textId="77777777" w:rsidR="00597480" w:rsidRPr="009179CC" w:rsidRDefault="00597480" w:rsidP="009A4423">
      <w:pPr>
        <w:spacing w:line="264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</w:p>
    <w:p w14:paraId="43631ADE" w14:textId="77A188C4" w:rsidR="005447A2" w:rsidRPr="009179CC" w:rsidRDefault="002A4F12" w:rsidP="009A4423">
      <w:pPr>
        <w:spacing w:line="264" w:lineRule="auto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9179CC">
        <w:rPr>
          <w:rFonts w:ascii="Arial" w:hAnsi="Arial" w:cs="Arial"/>
          <w:b/>
          <w:color w:val="0070C0"/>
          <w:sz w:val="28"/>
          <w:szCs w:val="28"/>
        </w:rPr>
        <w:t>V ŠTUDIJSKEM LETU 20</w:t>
      </w:r>
      <w:r w:rsidR="006952FD" w:rsidRPr="009179CC">
        <w:rPr>
          <w:rFonts w:ascii="Arial" w:hAnsi="Arial" w:cs="Arial"/>
          <w:b/>
          <w:color w:val="0070C0"/>
          <w:sz w:val="28"/>
          <w:szCs w:val="28"/>
        </w:rPr>
        <w:t>2</w:t>
      </w:r>
      <w:r w:rsidR="00D20B4B" w:rsidRPr="009179CC">
        <w:rPr>
          <w:rFonts w:ascii="Arial" w:hAnsi="Arial" w:cs="Arial"/>
          <w:b/>
          <w:color w:val="0070C0"/>
          <w:sz w:val="28"/>
          <w:szCs w:val="28"/>
        </w:rPr>
        <w:t>1</w:t>
      </w:r>
      <w:r w:rsidRPr="009179CC">
        <w:rPr>
          <w:rFonts w:ascii="Arial" w:hAnsi="Arial" w:cs="Arial"/>
          <w:b/>
          <w:color w:val="0070C0"/>
          <w:sz w:val="28"/>
          <w:szCs w:val="28"/>
        </w:rPr>
        <w:t>/20</w:t>
      </w:r>
      <w:r w:rsidR="00426037" w:rsidRPr="009179CC">
        <w:rPr>
          <w:rFonts w:ascii="Arial" w:hAnsi="Arial" w:cs="Arial"/>
          <w:b/>
          <w:color w:val="0070C0"/>
          <w:sz w:val="28"/>
          <w:szCs w:val="28"/>
        </w:rPr>
        <w:t>2</w:t>
      </w:r>
      <w:r w:rsidR="00D20B4B" w:rsidRPr="009179CC">
        <w:rPr>
          <w:rFonts w:ascii="Arial" w:hAnsi="Arial" w:cs="Arial"/>
          <w:b/>
          <w:color w:val="0070C0"/>
          <w:sz w:val="28"/>
          <w:szCs w:val="28"/>
        </w:rPr>
        <w:t>2</w:t>
      </w:r>
    </w:p>
    <w:p w14:paraId="4C0A8B8B" w14:textId="77777777" w:rsidR="005447A2" w:rsidRPr="009179CC" w:rsidRDefault="005447A2" w:rsidP="009A4423">
      <w:pPr>
        <w:spacing w:line="264" w:lineRule="auto"/>
        <w:rPr>
          <w:rFonts w:ascii="Arial" w:hAnsi="Arial" w:cs="Arial"/>
          <w:color w:val="0070C0"/>
          <w:sz w:val="28"/>
          <w:szCs w:val="28"/>
        </w:rPr>
      </w:pPr>
    </w:p>
    <w:p w14:paraId="4B98259E" w14:textId="77777777" w:rsidR="00F23FFF" w:rsidRPr="009179CC" w:rsidRDefault="00F23FFF" w:rsidP="009A4423">
      <w:pPr>
        <w:spacing w:line="264" w:lineRule="auto"/>
        <w:rPr>
          <w:rFonts w:ascii="Arial" w:hAnsi="Arial" w:cs="Arial"/>
          <w:sz w:val="20"/>
        </w:rPr>
      </w:pPr>
    </w:p>
    <w:p w14:paraId="26E7FB3D" w14:textId="6307FDDD" w:rsidR="005447A2" w:rsidRPr="009179CC" w:rsidRDefault="005447A2" w:rsidP="009A4423">
      <w:p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Za vpis v </w:t>
      </w:r>
      <w:r w:rsidR="00597480" w:rsidRPr="009179CC">
        <w:rPr>
          <w:rFonts w:ascii="Arial" w:hAnsi="Arial" w:cs="Arial"/>
          <w:sz w:val="20"/>
        </w:rPr>
        <w:t xml:space="preserve">magistrske </w:t>
      </w:r>
      <w:r w:rsidRPr="009179CC">
        <w:rPr>
          <w:rFonts w:ascii="Arial" w:hAnsi="Arial" w:cs="Arial"/>
          <w:sz w:val="20"/>
        </w:rPr>
        <w:t>študijske</w:t>
      </w:r>
      <w:r w:rsidR="002A4F12" w:rsidRPr="009179CC">
        <w:rPr>
          <w:rFonts w:ascii="Arial" w:hAnsi="Arial" w:cs="Arial"/>
          <w:sz w:val="20"/>
        </w:rPr>
        <w:t xml:space="preserve"> programe </w:t>
      </w:r>
      <w:r w:rsidR="006463B7" w:rsidRPr="009179CC">
        <w:rPr>
          <w:rFonts w:ascii="Arial" w:hAnsi="Arial" w:cs="Arial"/>
          <w:sz w:val="20"/>
        </w:rPr>
        <w:t xml:space="preserve">2. stopnje </w:t>
      </w:r>
      <w:r w:rsidR="002A4F12" w:rsidRPr="009179CC">
        <w:rPr>
          <w:rFonts w:ascii="Arial" w:hAnsi="Arial" w:cs="Arial"/>
          <w:sz w:val="20"/>
        </w:rPr>
        <w:t>v študijskem letu 20</w:t>
      </w:r>
      <w:r w:rsidR="006952FD" w:rsidRPr="009179CC">
        <w:rPr>
          <w:rFonts w:ascii="Arial" w:hAnsi="Arial" w:cs="Arial"/>
          <w:sz w:val="20"/>
        </w:rPr>
        <w:t>2</w:t>
      </w:r>
      <w:r w:rsidR="00D20B4B" w:rsidRPr="009179CC">
        <w:rPr>
          <w:rFonts w:ascii="Arial" w:hAnsi="Arial" w:cs="Arial"/>
          <w:sz w:val="20"/>
        </w:rPr>
        <w:t>1</w:t>
      </w:r>
      <w:r w:rsidR="002A4F12" w:rsidRPr="009179CC">
        <w:rPr>
          <w:rFonts w:ascii="Arial" w:hAnsi="Arial" w:cs="Arial"/>
          <w:sz w:val="20"/>
        </w:rPr>
        <w:t>/20</w:t>
      </w:r>
      <w:r w:rsidR="00426037" w:rsidRPr="009179CC">
        <w:rPr>
          <w:rFonts w:ascii="Arial" w:hAnsi="Arial" w:cs="Arial"/>
          <w:sz w:val="20"/>
        </w:rPr>
        <w:t>2</w:t>
      </w:r>
      <w:r w:rsidR="00D20B4B" w:rsidRPr="009179CC">
        <w:rPr>
          <w:rFonts w:ascii="Arial" w:hAnsi="Arial" w:cs="Arial"/>
          <w:sz w:val="20"/>
        </w:rPr>
        <w:t>2</w:t>
      </w:r>
      <w:r w:rsidRPr="009179CC">
        <w:rPr>
          <w:rFonts w:ascii="Arial" w:hAnsi="Arial" w:cs="Arial"/>
          <w:sz w:val="20"/>
        </w:rPr>
        <w:t xml:space="preserve"> Univerza na Primorskem razpisuje študijsk</w:t>
      </w:r>
      <w:r w:rsidR="00EF2A27">
        <w:rPr>
          <w:rFonts w:ascii="Arial" w:hAnsi="Arial" w:cs="Arial"/>
          <w:sz w:val="20"/>
        </w:rPr>
        <w:t>a</w:t>
      </w:r>
      <w:r w:rsidRPr="009179CC">
        <w:rPr>
          <w:rFonts w:ascii="Arial" w:hAnsi="Arial" w:cs="Arial"/>
          <w:sz w:val="20"/>
        </w:rPr>
        <w:t xml:space="preserve"> progra</w:t>
      </w:r>
      <w:r w:rsidR="00E037DA" w:rsidRPr="009179CC">
        <w:rPr>
          <w:rFonts w:ascii="Arial" w:hAnsi="Arial" w:cs="Arial"/>
          <w:sz w:val="20"/>
        </w:rPr>
        <w:t>m</w:t>
      </w:r>
      <w:r w:rsidR="00EF2A27">
        <w:rPr>
          <w:rFonts w:ascii="Arial" w:hAnsi="Arial" w:cs="Arial"/>
          <w:sz w:val="20"/>
        </w:rPr>
        <w:t>a</w:t>
      </w:r>
      <w:r w:rsidR="00D4089C" w:rsidRPr="009179CC">
        <w:rPr>
          <w:rFonts w:ascii="Arial" w:hAnsi="Arial" w:cs="Arial"/>
          <w:sz w:val="20"/>
        </w:rPr>
        <w:t xml:space="preserve"> </w:t>
      </w:r>
      <w:r w:rsidR="004A0B6C" w:rsidRPr="009179CC">
        <w:rPr>
          <w:rFonts w:ascii="Arial" w:hAnsi="Arial" w:cs="Arial"/>
          <w:sz w:val="20"/>
        </w:rPr>
        <w:t xml:space="preserve">UP </w:t>
      </w:r>
      <w:r w:rsidRPr="009179CC">
        <w:rPr>
          <w:rFonts w:ascii="Arial" w:hAnsi="Arial" w:cs="Arial"/>
          <w:sz w:val="20"/>
        </w:rPr>
        <w:t>Fakultete za turistične študije</w:t>
      </w:r>
      <w:r w:rsidR="00D02520" w:rsidRPr="009179CC">
        <w:rPr>
          <w:rFonts w:ascii="Arial" w:hAnsi="Arial" w:cs="Arial"/>
          <w:sz w:val="20"/>
        </w:rPr>
        <w:t xml:space="preserve"> </w:t>
      </w:r>
      <w:r w:rsidRPr="009179CC">
        <w:rPr>
          <w:rFonts w:ascii="Arial" w:hAnsi="Arial" w:cs="Arial"/>
          <w:sz w:val="20"/>
        </w:rPr>
        <w:t xml:space="preserve">– </w:t>
      </w:r>
      <w:proofErr w:type="spellStart"/>
      <w:r w:rsidRPr="009179CC">
        <w:rPr>
          <w:rFonts w:ascii="Arial" w:hAnsi="Arial" w:cs="Arial"/>
          <w:sz w:val="20"/>
        </w:rPr>
        <w:t>Turistice</w:t>
      </w:r>
      <w:proofErr w:type="spellEnd"/>
      <w:r w:rsidRPr="009179CC">
        <w:rPr>
          <w:rFonts w:ascii="Arial" w:hAnsi="Arial" w:cs="Arial"/>
          <w:sz w:val="20"/>
        </w:rPr>
        <w:t xml:space="preserve"> (UP FTŠ </w:t>
      </w:r>
      <w:proofErr w:type="spellStart"/>
      <w:r w:rsidRPr="009179CC">
        <w:rPr>
          <w:rFonts w:ascii="Arial" w:hAnsi="Arial" w:cs="Arial"/>
          <w:sz w:val="20"/>
        </w:rPr>
        <w:t>Turistic</w:t>
      </w:r>
      <w:r w:rsidR="00824F90" w:rsidRPr="009179CC">
        <w:rPr>
          <w:rFonts w:ascii="Arial" w:hAnsi="Arial" w:cs="Arial"/>
          <w:sz w:val="20"/>
        </w:rPr>
        <w:t>e</w:t>
      </w:r>
      <w:proofErr w:type="spellEnd"/>
      <w:r w:rsidRPr="009179CC">
        <w:rPr>
          <w:rFonts w:ascii="Arial" w:hAnsi="Arial" w:cs="Arial"/>
          <w:sz w:val="20"/>
        </w:rPr>
        <w:t xml:space="preserve">): </w:t>
      </w:r>
    </w:p>
    <w:p w14:paraId="2C9E08A9" w14:textId="77777777" w:rsidR="005447A2" w:rsidRPr="009179CC" w:rsidRDefault="005447A2" w:rsidP="009A4423">
      <w:pPr>
        <w:spacing w:line="264" w:lineRule="auto"/>
        <w:rPr>
          <w:rFonts w:ascii="Arial" w:hAnsi="Arial" w:cs="Arial"/>
          <w:sz w:val="20"/>
        </w:rPr>
      </w:pPr>
    </w:p>
    <w:tbl>
      <w:tblPr>
        <w:tblW w:w="8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2"/>
        <w:gridCol w:w="5854"/>
      </w:tblGrid>
      <w:tr w:rsidR="00BE6739" w:rsidRPr="009179CC" w14:paraId="1FD82A43" w14:textId="77777777" w:rsidTr="00EF2A27">
        <w:trPr>
          <w:jc w:val="center"/>
        </w:trPr>
        <w:tc>
          <w:tcPr>
            <w:tcW w:w="2662" w:type="dxa"/>
            <w:shd w:val="clear" w:color="auto" w:fill="E0E0E0"/>
          </w:tcPr>
          <w:p w14:paraId="45BF0965" w14:textId="77777777" w:rsidR="00BE6739" w:rsidRPr="009179CC" w:rsidRDefault="00BE6739" w:rsidP="009A4423">
            <w:pPr>
              <w:spacing w:line="264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color w:val="0070C0"/>
                <w:sz w:val="20"/>
              </w:rPr>
              <w:t>Članica UP</w:t>
            </w:r>
          </w:p>
        </w:tc>
        <w:tc>
          <w:tcPr>
            <w:tcW w:w="5854" w:type="dxa"/>
            <w:shd w:val="clear" w:color="auto" w:fill="E0E0E0"/>
            <w:vAlign w:val="center"/>
          </w:tcPr>
          <w:p w14:paraId="4CD844E7" w14:textId="77777777" w:rsidR="00BE6739" w:rsidRPr="009179CC" w:rsidRDefault="00BE6739" w:rsidP="009A4423">
            <w:pPr>
              <w:spacing w:line="264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color w:val="0070C0"/>
                <w:sz w:val="20"/>
              </w:rPr>
              <w:t>Ime študijskega programa</w:t>
            </w:r>
          </w:p>
        </w:tc>
      </w:tr>
      <w:tr w:rsidR="00BE6739" w:rsidRPr="009179CC" w14:paraId="411ADC62" w14:textId="77777777" w:rsidTr="00EF2A27">
        <w:trPr>
          <w:trHeight w:val="229"/>
          <w:jc w:val="center"/>
        </w:trPr>
        <w:tc>
          <w:tcPr>
            <w:tcW w:w="8516" w:type="dxa"/>
            <w:gridSpan w:val="2"/>
            <w:shd w:val="clear" w:color="auto" w:fill="F3F3F3"/>
          </w:tcPr>
          <w:p w14:paraId="42DA05BC" w14:textId="7DC1CCFB" w:rsidR="00BE6739" w:rsidRPr="009179CC" w:rsidRDefault="00BE6739" w:rsidP="00EF2A27">
            <w:pPr>
              <w:spacing w:line="264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color w:val="0070C0"/>
                <w:sz w:val="20"/>
              </w:rPr>
              <w:t>Magistrsk</w:t>
            </w:r>
            <w:r w:rsidR="00EF2A27">
              <w:rPr>
                <w:rFonts w:ascii="Arial" w:hAnsi="Arial" w:cs="Arial"/>
                <w:b/>
                <w:color w:val="0070C0"/>
                <w:sz w:val="20"/>
              </w:rPr>
              <w:t>a</w:t>
            </w: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 študijsk</w:t>
            </w:r>
            <w:r w:rsidR="00EF2A27">
              <w:rPr>
                <w:rFonts w:ascii="Arial" w:hAnsi="Arial" w:cs="Arial"/>
                <w:b/>
                <w:color w:val="0070C0"/>
                <w:sz w:val="20"/>
              </w:rPr>
              <w:t>a</w:t>
            </w: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 program</w:t>
            </w:r>
            <w:r w:rsidR="00EF2A27">
              <w:rPr>
                <w:rFonts w:ascii="Arial" w:hAnsi="Arial" w:cs="Arial"/>
                <w:b/>
                <w:color w:val="0070C0"/>
                <w:sz w:val="20"/>
              </w:rPr>
              <w:t>a</w:t>
            </w: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 2. stopnje</w:t>
            </w:r>
          </w:p>
        </w:tc>
      </w:tr>
      <w:tr w:rsidR="00BD7CEE" w:rsidRPr="009179CC" w14:paraId="55654ED6" w14:textId="77777777" w:rsidTr="00EF2A27">
        <w:trPr>
          <w:trHeight w:val="284"/>
          <w:jc w:val="center"/>
        </w:trPr>
        <w:tc>
          <w:tcPr>
            <w:tcW w:w="2662" w:type="dxa"/>
          </w:tcPr>
          <w:p w14:paraId="596E042F" w14:textId="77777777" w:rsidR="00BD7CEE" w:rsidRPr="009179CC" w:rsidRDefault="00BD7CEE" w:rsidP="009A4423">
            <w:pPr>
              <w:spacing w:line="264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UP FTŠ </w:t>
            </w:r>
            <w:proofErr w:type="spellStart"/>
            <w:r w:rsidRPr="009179CC">
              <w:rPr>
                <w:rFonts w:ascii="Arial" w:hAnsi="Arial" w:cs="Arial"/>
                <w:b/>
                <w:color w:val="0070C0"/>
                <w:sz w:val="20"/>
              </w:rPr>
              <w:t>Turistica</w:t>
            </w:r>
            <w:proofErr w:type="spellEnd"/>
          </w:p>
        </w:tc>
        <w:tc>
          <w:tcPr>
            <w:tcW w:w="5854" w:type="dxa"/>
            <w:vAlign w:val="bottom"/>
          </w:tcPr>
          <w:p w14:paraId="6CA37250" w14:textId="77777777" w:rsidR="00BD7CEE" w:rsidRPr="009179CC" w:rsidRDefault="00BD7CEE" w:rsidP="009179CC">
            <w:pPr>
              <w:rPr>
                <w:rFonts w:ascii="Arial" w:hAnsi="Arial" w:cs="Arial"/>
                <w:b/>
                <w:smallCaps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smallCaps/>
                <w:color w:val="0070C0"/>
                <w:sz w:val="20"/>
              </w:rPr>
              <w:t xml:space="preserve">turizem  </w:t>
            </w:r>
          </w:p>
        </w:tc>
      </w:tr>
      <w:tr w:rsidR="00BD7CEE" w:rsidRPr="009179CC" w14:paraId="41F9A7B8" w14:textId="77777777" w:rsidTr="00EF2A27">
        <w:trPr>
          <w:trHeight w:val="284"/>
          <w:jc w:val="center"/>
        </w:trPr>
        <w:tc>
          <w:tcPr>
            <w:tcW w:w="2662" w:type="dxa"/>
          </w:tcPr>
          <w:p w14:paraId="2A8E579D" w14:textId="77777777" w:rsidR="00BD7CEE" w:rsidRPr="009179CC" w:rsidRDefault="00BD7CEE" w:rsidP="009A4423">
            <w:pPr>
              <w:spacing w:line="264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UP FTŠ </w:t>
            </w:r>
            <w:proofErr w:type="spellStart"/>
            <w:r w:rsidRPr="009179CC">
              <w:rPr>
                <w:rFonts w:ascii="Arial" w:hAnsi="Arial" w:cs="Arial"/>
                <w:b/>
                <w:color w:val="0070C0"/>
                <w:sz w:val="20"/>
              </w:rPr>
              <w:t>Turistica</w:t>
            </w:r>
            <w:proofErr w:type="spellEnd"/>
            <w:r w:rsidRPr="009179CC">
              <w:rPr>
                <w:rFonts w:ascii="Arial" w:hAnsi="Arial" w:cs="Arial"/>
                <w:color w:val="0070C0"/>
                <w:sz w:val="18"/>
                <w:szCs w:val="18"/>
              </w:rPr>
              <w:t xml:space="preserve"> (koordinatorica)</w:t>
            </w:r>
            <w:r w:rsidRPr="009179CC"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</w:t>
            </w:r>
            <w:r w:rsidRPr="002F610D">
              <w:rPr>
                <w:rFonts w:ascii="Arial" w:hAnsi="Arial" w:cs="Arial"/>
                <w:color w:val="0070C0"/>
                <w:sz w:val="18"/>
                <w:szCs w:val="18"/>
              </w:rPr>
              <w:t>in</w:t>
            </w:r>
            <w:r w:rsidRPr="009179CC">
              <w:rPr>
                <w:rFonts w:ascii="Arial" w:hAnsi="Arial" w:cs="Arial"/>
                <w:b/>
                <w:color w:val="0070C0"/>
                <w:sz w:val="20"/>
              </w:rPr>
              <w:t xml:space="preserve"> UP FHŠ</w:t>
            </w:r>
          </w:p>
        </w:tc>
        <w:tc>
          <w:tcPr>
            <w:tcW w:w="5854" w:type="dxa"/>
            <w:vAlign w:val="bottom"/>
          </w:tcPr>
          <w:p w14:paraId="31C3DCC8" w14:textId="77777777" w:rsidR="00BD7CEE" w:rsidRPr="009179CC" w:rsidRDefault="00BD7CEE" w:rsidP="009179CC">
            <w:pPr>
              <w:rPr>
                <w:rFonts w:ascii="Arial" w:hAnsi="Arial" w:cs="Arial"/>
                <w:b/>
                <w:smallCaps/>
                <w:color w:val="0070C0"/>
                <w:sz w:val="20"/>
              </w:rPr>
            </w:pPr>
            <w:r w:rsidRPr="009179CC">
              <w:rPr>
                <w:rFonts w:ascii="Arial" w:hAnsi="Arial" w:cs="Arial"/>
                <w:b/>
                <w:smallCaps/>
                <w:color w:val="0070C0"/>
                <w:sz w:val="20"/>
              </w:rPr>
              <w:t>dediščinski turizem</w:t>
            </w:r>
          </w:p>
        </w:tc>
      </w:tr>
    </w:tbl>
    <w:p w14:paraId="5353480F" w14:textId="77777777" w:rsidR="00A66158" w:rsidRPr="009179CC" w:rsidRDefault="00A66158" w:rsidP="009A4423">
      <w:pPr>
        <w:spacing w:line="264" w:lineRule="auto"/>
        <w:jc w:val="both"/>
        <w:rPr>
          <w:rFonts w:ascii="Arial" w:hAnsi="Arial" w:cs="Arial"/>
          <w:sz w:val="20"/>
        </w:rPr>
      </w:pPr>
    </w:p>
    <w:p w14:paraId="1C8E9F32" w14:textId="5D7FB332" w:rsidR="00CD1C45" w:rsidRPr="009179CC" w:rsidRDefault="00CD1C45" w:rsidP="009A4423">
      <w:pPr>
        <w:jc w:val="center"/>
        <w:rPr>
          <w:rFonts w:ascii="Arial" w:hAnsi="Arial" w:cs="Arial"/>
          <w:sz w:val="20"/>
        </w:rPr>
      </w:pPr>
      <w:bookmarkStart w:id="0" w:name="_Toc294707819"/>
      <w:bookmarkStart w:id="1" w:name="_Toc294707954"/>
      <w:bookmarkStart w:id="2" w:name="_Toc294708460"/>
    </w:p>
    <w:p w14:paraId="070A65D3" w14:textId="77777777" w:rsidR="006923EC" w:rsidRPr="009179CC" w:rsidRDefault="006923EC" w:rsidP="009A4423">
      <w:pPr>
        <w:jc w:val="center"/>
        <w:rPr>
          <w:rFonts w:ascii="Arial" w:hAnsi="Arial" w:cs="Arial"/>
          <w:sz w:val="20"/>
        </w:rPr>
      </w:pPr>
    </w:p>
    <w:p w14:paraId="40973343" w14:textId="30649727" w:rsidR="005447A2" w:rsidRPr="009179CC" w:rsidRDefault="00173007" w:rsidP="009A4423">
      <w:pPr>
        <w:pStyle w:val="Naslov1"/>
        <w:spacing w:after="0"/>
        <w:jc w:val="both"/>
        <w:rPr>
          <w:rFonts w:cs="Arial"/>
          <w:color w:val="FF0000"/>
          <w:sz w:val="28"/>
          <w:szCs w:val="28"/>
        </w:rPr>
      </w:pPr>
      <w:r w:rsidRPr="009179CC">
        <w:rPr>
          <w:rFonts w:cs="Arial"/>
          <w:color w:val="0070C0"/>
          <w:sz w:val="28"/>
          <w:szCs w:val="28"/>
        </w:rPr>
        <w:t xml:space="preserve">UP </w:t>
      </w:r>
      <w:r w:rsidR="0094537E" w:rsidRPr="009179CC">
        <w:rPr>
          <w:rFonts w:cs="Arial"/>
          <w:color w:val="0070C0"/>
          <w:sz w:val="28"/>
          <w:szCs w:val="28"/>
        </w:rPr>
        <w:t>FAKULTETA ZA TURISTIČNE ŠTUDIJE - TURISTICA</w:t>
      </w:r>
      <w:bookmarkEnd w:id="0"/>
      <w:bookmarkEnd w:id="1"/>
      <w:bookmarkEnd w:id="2"/>
      <w:r w:rsidR="0094537E" w:rsidRPr="009179CC">
        <w:rPr>
          <w:rFonts w:cs="Arial"/>
          <w:color w:val="0070C0"/>
          <w:sz w:val="28"/>
          <w:szCs w:val="28"/>
        </w:rPr>
        <w:t xml:space="preserve"> </w:t>
      </w:r>
      <w:r w:rsidR="001D4194" w:rsidRPr="009179CC">
        <w:rPr>
          <w:rFonts w:cs="Arial"/>
          <w:color w:val="0070C0"/>
          <w:sz w:val="28"/>
          <w:szCs w:val="28"/>
        </w:rPr>
        <w:t xml:space="preserve">(UP FTŠ </w:t>
      </w:r>
      <w:proofErr w:type="spellStart"/>
      <w:r w:rsidR="001D4194" w:rsidRPr="009179CC">
        <w:rPr>
          <w:rFonts w:cs="Arial"/>
          <w:color w:val="0070C0"/>
          <w:sz w:val="28"/>
          <w:szCs w:val="28"/>
        </w:rPr>
        <w:t>Turistica</w:t>
      </w:r>
      <w:proofErr w:type="spellEnd"/>
      <w:r w:rsidR="001D4194" w:rsidRPr="009179CC">
        <w:rPr>
          <w:rFonts w:cs="Arial"/>
          <w:color w:val="0070C0"/>
          <w:sz w:val="28"/>
          <w:szCs w:val="28"/>
        </w:rPr>
        <w:t>)</w:t>
      </w:r>
    </w:p>
    <w:p w14:paraId="51F2C3E4" w14:textId="77777777" w:rsidR="000050F4" w:rsidRDefault="000050F4" w:rsidP="009A4423">
      <w:pPr>
        <w:spacing w:before="120" w:line="264" w:lineRule="auto"/>
        <w:rPr>
          <w:rFonts w:ascii="Arial" w:hAnsi="Arial" w:cs="Arial"/>
          <w:b/>
          <w:sz w:val="20"/>
        </w:rPr>
      </w:pPr>
    </w:p>
    <w:p w14:paraId="03965BBF" w14:textId="70A4A880" w:rsidR="00935EBA" w:rsidRPr="009179CC" w:rsidRDefault="00935EBA" w:rsidP="009A4423">
      <w:pPr>
        <w:spacing w:before="120" w:line="264" w:lineRule="auto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b/>
          <w:sz w:val="20"/>
        </w:rPr>
        <w:t>Obala 11a, 6320 Portorož</w:t>
      </w:r>
    </w:p>
    <w:p w14:paraId="3A4A7006" w14:textId="77777777" w:rsidR="00935EBA" w:rsidRPr="007F7FE6" w:rsidRDefault="0094013E" w:rsidP="009A4423">
      <w:pPr>
        <w:spacing w:before="120" w:line="264" w:lineRule="auto"/>
        <w:rPr>
          <w:rFonts w:ascii="Arial" w:hAnsi="Arial" w:cs="Arial"/>
          <w:color w:val="1F497D"/>
          <w:sz w:val="20"/>
        </w:rPr>
      </w:pPr>
      <w:r w:rsidRPr="009179CC">
        <w:rPr>
          <w:rFonts w:ascii="Arial" w:hAnsi="Arial" w:cs="Arial"/>
          <w:b/>
          <w:sz w:val="20"/>
        </w:rPr>
        <w:t>SPLETNA STRAN</w:t>
      </w:r>
      <w:r w:rsidRPr="007F7FE6">
        <w:rPr>
          <w:rFonts w:ascii="Arial" w:hAnsi="Arial" w:cs="Arial"/>
          <w:sz w:val="20"/>
        </w:rPr>
        <w:t xml:space="preserve">: </w:t>
      </w:r>
      <w:hyperlink r:id="rId9" w:history="1">
        <w:r w:rsidR="00935EBA" w:rsidRPr="007F7FE6">
          <w:rPr>
            <w:rStyle w:val="Hiperpovezava"/>
            <w:rFonts w:ascii="Arial" w:hAnsi="Arial" w:cs="Arial"/>
            <w:sz w:val="20"/>
          </w:rPr>
          <w:t>www.turistica.si</w:t>
        </w:r>
      </w:hyperlink>
    </w:p>
    <w:p w14:paraId="54B87483" w14:textId="77777777" w:rsidR="00935EBA" w:rsidRPr="009179CC" w:rsidRDefault="00935EBA" w:rsidP="009A4423">
      <w:pPr>
        <w:spacing w:before="120" w:line="264" w:lineRule="auto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b/>
          <w:sz w:val="20"/>
        </w:rPr>
        <w:t>Tel. št.: +386 (5) 61 770 26, +386 (5) 61 770 27, +386 (5) 61 770 28</w:t>
      </w:r>
      <w:r w:rsidRPr="009179CC">
        <w:rPr>
          <w:rFonts w:ascii="Arial" w:hAnsi="Arial" w:cs="Arial"/>
          <w:b/>
          <w:sz w:val="20"/>
        </w:rPr>
        <w:tab/>
      </w:r>
    </w:p>
    <w:p w14:paraId="435AB9BB" w14:textId="77777777" w:rsidR="00935EBA" w:rsidRPr="009179CC" w:rsidRDefault="00935EBA" w:rsidP="009A4423">
      <w:pPr>
        <w:spacing w:before="120" w:line="264" w:lineRule="auto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b/>
          <w:sz w:val="20"/>
        </w:rPr>
        <w:t>Elektronski naslov:</w:t>
      </w:r>
      <w:r w:rsidRPr="007F7FE6">
        <w:rPr>
          <w:rFonts w:ascii="Arial" w:hAnsi="Arial" w:cs="Arial"/>
          <w:sz w:val="20"/>
        </w:rPr>
        <w:t xml:space="preserve"> </w:t>
      </w:r>
      <w:hyperlink r:id="rId10" w:history="1">
        <w:r w:rsidRPr="007F7FE6">
          <w:rPr>
            <w:rStyle w:val="Hiperpovezava"/>
            <w:rFonts w:ascii="Arial" w:hAnsi="Arial" w:cs="Arial"/>
            <w:sz w:val="20"/>
          </w:rPr>
          <w:t>referat@fts.upr.si</w:t>
        </w:r>
      </w:hyperlink>
    </w:p>
    <w:p w14:paraId="0A94033E" w14:textId="77777777" w:rsidR="00935EBA" w:rsidRPr="009179CC" w:rsidRDefault="00935EBA" w:rsidP="009A4423">
      <w:pPr>
        <w:spacing w:line="264" w:lineRule="auto"/>
        <w:rPr>
          <w:rFonts w:ascii="Arial" w:hAnsi="Arial" w:cs="Arial"/>
          <w:b/>
          <w:color w:val="7030A0"/>
          <w:sz w:val="20"/>
        </w:rPr>
      </w:pPr>
      <w:r w:rsidRPr="009179CC">
        <w:rPr>
          <w:rFonts w:ascii="Arial" w:hAnsi="Arial" w:cs="Arial"/>
          <w:b/>
          <w:color w:val="7030A0"/>
          <w:sz w:val="20"/>
        </w:rPr>
        <w:t xml:space="preserve"> </w:t>
      </w:r>
    </w:p>
    <w:p w14:paraId="37D91312" w14:textId="4243DFE9" w:rsidR="00EB05D2" w:rsidRPr="009179CC" w:rsidRDefault="004F61A9" w:rsidP="004F61A9">
      <w:p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UP Fakulteta za turistične študije - </w:t>
      </w:r>
      <w:proofErr w:type="spellStart"/>
      <w:r w:rsidRPr="009179CC">
        <w:rPr>
          <w:rFonts w:ascii="Arial" w:hAnsi="Arial" w:cs="Arial"/>
          <w:sz w:val="20"/>
        </w:rPr>
        <w:t>Turistica</w:t>
      </w:r>
      <w:proofErr w:type="spellEnd"/>
      <w:r w:rsidRPr="009179CC">
        <w:rPr>
          <w:rFonts w:ascii="Arial" w:hAnsi="Arial" w:cs="Arial"/>
          <w:sz w:val="20"/>
        </w:rPr>
        <w:t xml:space="preserve"> (UP FTŠ </w:t>
      </w:r>
      <w:proofErr w:type="spellStart"/>
      <w:r w:rsidRPr="009179CC">
        <w:rPr>
          <w:rFonts w:ascii="Arial" w:hAnsi="Arial" w:cs="Arial"/>
          <w:sz w:val="20"/>
        </w:rPr>
        <w:t>Turistica</w:t>
      </w:r>
      <w:proofErr w:type="spellEnd"/>
      <w:r w:rsidRPr="009179CC">
        <w:rPr>
          <w:rFonts w:ascii="Arial" w:hAnsi="Arial" w:cs="Arial"/>
          <w:sz w:val="20"/>
        </w:rPr>
        <w:t>) v študijskem letu 2021/2022 razpisuje magistrski študijski program 2. stopnje Turizem, skupaj z UP FHŠ pa razpisuje interdisciplinarni magistrski študijski program 2 stopnje Dediščinski turizem.</w:t>
      </w:r>
    </w:p>
    <w:p w14:paraId="40F1B846" w14:textId="77777777" w:rsidR="004F61A9" w:rsidRPr="009179CC" w:rsidRDefault="004F61A9" w:rsidP="004F61A9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6887D38C" w14:textId="77777777" w:rsidR="00165AC9" w:rsidRPr="009179CC" w:rsidRDefault="00935EBA" w:rsidP="009A4423">
      <w:pPr>
        <w:spacing w:line="264" w:lineRule="auto"/>
        <w:jc w:val="center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* * * * *</w:t>
      </w:r>
      <w:bookmarkStart w:id="3" w:name="_Toc294707821"/>
      <w:bookmarkStart w:id="4" w:name="_Toc294707956"/>
      <w:bookmarkStart w:id="5" w:name="_Toc294708462"/>
    </w:p>
    <w:p w14:paraId="217C010B" w14:textId="77777777" w:rsidR="007318CE" w:rsidRPr="009179CC" w:rsidRDefault="007318CE" w:rsidP="009A4423">
      <w:pPr>
        <w:spacing w:line="264" w:lineRule="auto"/>
        <w:rPr>
          <w:rFonts w:ascii="Arial" w:eastAsia="Calibri" w:hAnsi="Arial" w:cs="Arial"/>
          <w:b/>
          <w:sz w:val="20"/>
        </w:rPr>
      </w:pPr>
    </w:p>
    <w:p w14:paraId="1A5C9BA5" w14:textId="1F87168D" w:rsidR="00B6567F" w:rsidRPr="009179CC" w:rsidRDefault="007318CE" w:rsidP="009A4423">
      <w:pPr>
        <w:spacing w:line="264" w:lineRule="auto"/>
        <w:rPr>
          <w:rFonts w:ascii="Arial" w:eastAsia="Calibri" w:hAnsi="Arial" w:cs="Arial"/>
          <w:b/>
          <w:smallCaps/>
          <w:color w:val="0070C0"/>
          <w:szCs w:val="22"/>
        </w:rPr>
      </w:pPr>
      <w:r w:rsidRPr="009179CC">
        <w:rPr>
          <w:rFonts w:ascii="Arial" w:eastAsia="Calibri" w:hAnsi="Arial" w:cs="Arial"/>
          <w:b/>
          <w:sz w:val="20"/>
        </w:rPr>
        <w:t>š</w:t>
      </w:r>
      <w:r w:rsidRPr="009179CC">
        <w:rPr>
          <w:rFonts w:ascii="Arial" w:eastAsia="Calibri" w:hAnsi="Arial" w:cs="Arial"/>
          <w:b/>
          <w:smallCaps/>
          <w:sz w:val="20"/>
        </w:rPr>
        <w:t>tudijski program</w:t>
      </w:r>
      <w:r w:rsidR="00B6567F" w:rsidRPr="009179CC">
        <w:rPr>
          <w:rFonts w:ascii="Arial" w:eastAsia="Calibri" w:hAnsi="Arial" w:cs="Arial"/>
          <w:smallCaps/>
          <w:sz w:val="20"/>
        </w:rPr>
        <w:t xml:space="preserve">: </w:t>
      </w:r>
      <w:r w:rsidR="00B6567F" w:rsidRPr="009179CC">
        <w:rPr>
          <w:rFonts w:ascii="Arial" w:eastAsia="Calibri" w:hAnsi="Arial" w:cs="Arial"/>
          <w:b/>
          <w:smallCaps/>
          <w:color w:val="0070C0"/>
          <w:sz w:val="24"/>
          <w:szCs w:val="24"/>
        </w:rPr>
        <w:t>DEDIŠČINSKI TURIZEM</w:t>
      </w:r>
      <w:bookmarkEnd w:id="3"/>
      <w:bookmarkEnd w:id="4"/>
      <w:bookmarkEnd w:id="5"/>
    </w:p>
    <w:p w14:paraId="6DCBC302" w14:textId="77777777" w:rsidR="00B6567F" w:rsidRPr="009179CC" w:rsidRDefault="00B6567F" w:rsidP="009A4423">
      <w:pPr>
        <w:spacing w:line="264" w:lineRule="auto"/>
        <w:rPr>
          <w:rFonts w:ascii="Arial" w:eastAsia="Calibri" w:hAnsi="Arial" w:cs="Arial"/>
          <w:smallCaps/>
          <w:sz w:val="20"/>
        </w:rPr>
      </w:pPr>
    </w:p>
    <w:p w14:paraId="3D051B2A" w14:textId="04E4A3B8" w:rsidR="00B6567F" w:rsidRPr="009179CC" w:rsidRDefault="00B6567F" w:rsidP="009A44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Arial" w:eastAsia="Calibri" w:hAnsi="Arial" w:cs="Arial"/>
          <w:b/>
          <w:i/>
          <w:color w:val="0070C0"/>
          <w:sz w:val="20"/>
        </w:rPr>
      </w:pPr>
      <w:r w:rsidRPr="009179CC">
        <w:rPr>
          <w:rFonts w:ascii="Arial" w:eastAsia="Calibri" w:hAnsi="Arial" w:cs="Arial"/>
          <w:b/>
          <w:i/>
          <w:color w:val="0070C0"/>
          <w:sz w:val="20"/>
        </w:rPr>
        <w:t xml:space="preserve">Interdisciplinarni študijski program skupaj izvajata UP Fakulteta za turistične študije - </w:t>
      </w:r>
      <w:proofErr w:type="spellStart"/>
      <w:r w:rsidRPr="009179CC">
        <w:rPr>
          <w:rFonts w:ascii="Arial" w:eastAsia="Calibri" w:hAnsi="Arial" w:cs="Arial"/>
          <w:b/>
          <w:i/>
          <w:color w:val="0070C0"/>
          <w:sz w:val="20"/>
        </w:rPr>
        <w:t>Turistica</w:t>
      </w:r>
      <w:proofErr w:type="spellEnd"/>
      <w:r w:rsidRPr="009179CC">
        <w:rPr>
          <w:rFonts w:ascii="Arial" w:eastAsia="Calibri" w:hAnsi="Arial" w:cs="Arial"/>
          <w:b/>
          <w:i/>
          <w:color w:val="0070C0"/>
          <w:sz w:val="20"/>
        </w:rPr>
        <w:t xml:space="preserve"> </w:t>
      </w:r>
      <w:r w:rsidR="00601139" w:rsidRPr="009179CC">
        <w:rPr>
          <w:rFonts w:ascii="Arial" w:eastAsia="Calibri" w:hAnsi="Arial" w:cs="Arial"/>
          <w:b/>
          <w:i/>
          <w:color w:val="0070C0"/>
          <w:sz w:val="20"/>
        </w:rPr>
        <w:t xml:space="preserve">(koordinatorica) </w:t>
      </w:r>
      <w:r w:rsidRPr="009179CC">
        <w:rPr>
          <w:rFonts w:ascii="Arial" w:eastAsia="Calibri" w:hAnsi="Arial" w:cs="Arial"/>
          <w:b/>
          <w:i/>
          <w:color w:val="0070C0"/>
          <w:sz w:val="20"/>
        </w:rPr>
        <w:t>in UP Fakulteta za humanistične študije.</w:t>
      </w:r>
    </w:p>
    <w:p w14:paraId="07EFE26B" w14:textId="77777777" w:rsidR="00B6567F" w:rsidRPr="009179CC" w:rsidRDefault="00B6567F" w:rsidP="009A4423">
      <w:pPr>
        <w:spacing w:before="120" w:after="120" w:line="264" w:lineRule="auto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Vrsta programa</w:t>
      </w:r>
      <w:r w:rsidRPr="009179CC">
        <w:rPr>
          <w:rFonts w:ascii="Arial" w:eastAsia="Calibri" w:hAnsi="Arial" w:cs="Arial"/>
          <w:sz w:val="20"/>
        </w:rPr>
        <w:t xml:space="preserve">: </w:t>
      </w:r>
      <w:r w:rsidRPr="009179CC">
        <w:rPr>
          <w:rFonts w:ascii="Arial" w:eastAsia="Calibri" w:hAnsi="Arial" w:cs="Arial"/>
          <w:smallCaps/>
          <w:sz w:val="20"/>
        </w:rPr>
        <w:t>magistrski študijski program 2. stopnje</w:t>
      </w:r>
      <w:r w:rsidRPr="009179CC">
        <w:rPr>
          <w:rFonts w:ascii="Arial" w:eastAsia="Calibri" w:hAnsi="Arial" w:cs="Arial"/>
          <w:sz w:val="20"/>
        </w:rPr>
        <w:t xml:space="preserve"> </w:t>
      </w:r>
    </w:p>
    <w:p w14:paraId="18CDD347" w14:textId="77777777" w:rsidR="00B6567F" w:rsidRPr="009179CC" w:rsidRDefault="00B6567F" w:rsidP="009A4423">
      <w:pPr>
        <w:spacing w:before="120" w:after="120"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trajanje študija</w:t>
      </w:r>
      <w:r w:rsidRPr="009179CC">
        <w:rPr>
          <w:rFonts w:ascii="Arial" w:eastAsia="Calibri" w:hAnsi="Arial" w:cs="Arial"/>
          <w:smallCaps/>
          <w:sz w:val="20"/>
        </w:rPr>
        <w:t>: 2 leti, 120 kreditnih točk (</w:t>
      </w:r>
      <w:proofErr w:type="spellStart"/>
      <w:r w:rsidRPr="009179CC">
        <w:rPr>
          <w:rFonts w:ascii="Arial" w:eastAsia="Calibri" w:hAnsi="Arial" w:cs="Arial"/>
          <w:smallCaps/>
          <w:sz w:val="20"/>
        </w:rPr>
        <w:t>ects</w:t>
      </w:r>
      <w:proofErr w:type="spellEnd"/>
      <w:r w:rsidRPr="009179CC">
        <w:rPr>
          <w:rFonts w:ascii="Arial" w:eastAsia="Calibri" w:hAnsi="Arial" w:cs="Arial"/>
          <w:smallCaps/>
          <w:sz w:val="20"/>
        </w:rPr>
        <w:t>)</w:t>
      </w:r>
    </w:p>
    <w:p w14:paraId="2B2F0B4F" w14:textId="77777777" w:rsidR="00B6567F" w:rsidRPr="009179CC" w:rsidRDefault="00B6567F" w:rsidP="009A4423">
      <w:pPr>
        <w:spacing w:before="120" w:after="120"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b/>
          <w:smallCaps/>
          <w:sz w:val="20"/>
        </w:rPr>
        <w:t>Način izvedbe študija</w:t>
      </w:r>
      <w:r w:rsidRPr="009179CC">
        <w:rPr>
          <w:rFonts w:ascii="Arial" w:hAnsi="Arial" w:cs="Arial"/>
          <w:smallCaps/>
          <w:sz w:val="20"/>
        </w:rPr>
        <w:t xml:space="preserve">: </w:t>
      </w:r>
      <w:r w:rsidRPr="009179CC">
        <w:rPr>
          <w:rFonts w:ascii="Arial" w:hAnsi="Arial" w:cs="Arial"/>
          <w:sz w:val="20"/>
        </w:rPr>
        <w:t>redni študij</w:t>
      </w:r>
    </w:p>
    <w:p w14:paraId="46D1983C" w14:textId="77777777" w:rsidR="00B6567F" w:rsidRPr="009179CC" w:rsidRDefault="00B6567F" w:rsidP="009A4423">
      <w:pPr>
        <w:spacing w:before="120" w:after="120"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b/>
          <w:smallCaps/>
          <w:sz w:val="20"/>
        </w:rPr>
        <w:lastRenderedPageBreak/>
        <w:t>kraj izvajanja študija</w:t>
      </w:r>
      <w:r w:rsidRPr="009179CC">
        <w:rPr>
          <w:rFonts w:ascii="Arial" w:hAnsi="Arial" w:cs="Arial"/>
          <w:smallCaps/>
          <w:sz w:val="20"/>
        </w:rPr>
        <w:t xml:space="preserve">: </w:t>
      </w:r>
      <w:r w:rsidRPr="009179CC">
        <w:rPr>
          <w:rFonts w:ascii="Arial" w:hAnsi="Arial" w:cs="Arial"/>
          <w:sz w:val="20"/>
        </w:rPr>
        <w:t>Portorož</w:t>
      </w:r>
    </w:p>
    <w:p w14:paraId="71CA1B06" w14:textId="77777777" w:rsidR="00B6567F" w:rsidRPr="009179CC" w:rsidRDefault="00B6567F" w:rsidP="009A4423">
      <w:pPr>
        <w:spacing w:before="120"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Vpisni pogoji</w:t>
      </w:r>
      <w:r w:rsidRPr="009179CC">
        <w:rPr>
          <w:rFonts w:ascii="Arial" w:eastAsia="Calibri" w:hAnsi="Arial" w:cs="Arial"/>
          <w:smallCaps/>
          <w:sz w:val="20"/>
        </w:rPr>
        <w:t>:</w:t>
      </w:r>
    </w:p>
    <w:p w14:paraId="717B9E3A" w14:textId="77777777" w:rsidR="00B6567F" w:rsidRPr="009179CC" w:rsidRDefault="00B6567F" w:rsidP="009A4423">
      <w:pPr>
        <w:spacing w:line="264" w:lineRule="auto"/>
        <w:jc w:val="both"/>
        <w:rPr>
          <w:rFonts w:ascii="Arial" w:eastAsia="Calibri" w:hAnsi="Arial" w:cs="Arial"/>
          <w:sz w:val="20"/>
          <w:u w:val="single"/>
        </w:rPr>
      </w:pPr>
      <w:r w:rsidRPr="009179CC">
        <w:rPr>
          <w:rFonts w:ascii="Arial" w:eastAsia="Calibri" w:hAnsi="Arial" w:cs="Arial"/>
          <w:sz w:val="20"/>
          <w:u w:val="single"/>
        </w:rPr>
        <w:t>Pogoj za vpis v 1. letnik je</w:t>
      </w:r>
      <w:r w:rsidRPr="009179CC">
        <w:rPr>
          <w:rFonts w:ascii="Arial" w:eastAsia="Calibri" w:hAnsi="Arial" w:cs="Arial"/>
          <w:sz w:val="20"/>
        </w:rPr>
        <w:t>:</w:t>
      </w:r>
    </w:p>
    <w:p w14:paraId="2E720A63" w14:textId="77777777" w:rsidR="00B6567F" w:rsidRPr="009179CC" w:rsidRDefault="00B6567F" w:rsidP="009A4423">
      <w:pPr>
        <w:pStyle w:val="Odstavekseznama"/>
        <w:numPr>
          <w:ilvl w:val="0"/>
          <w:numId w:val="5"/>
        </w:numPr>
        <w:spacing w:line="264" w:lineRule="auto"/>
        <w:ind w:left="284" w:hanging="284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diploma na študijskem programu 1. stopnje z naslednjih študijskih področij: turizem, humanistika in družboslovje, naravoslovje;</w:t>
      </w:r>
      <w:r w:rsidRPr="009179CC">
        <w:rPr>
          <w:rFonts w:ascii="Arial" w:eastAsia="Calibri" w:hAnsi="Arial" w:cs="Arial"/>
          <w:i/>
          <w:sz w:val="20"/>
        </w:rPr>
        <w:t xml:space="preserve"> ali</w:t>
      </w:r>
    </w:p>
    <w:p w14:paraId="6805406B" w14:textId="77777777" w:rsidR="00B6567F" w:rsidRPr="009179CC" w:rsidRDefault="00B6567F" w:rsidP="009A4423">
      <w:pPr>
        <w:pStyle w:val="Odstavekseznama"/>
        <w:numPr>
          <w:ilvl w:val="0"/>
          <w:numId w:val="5"/>
        </w:numPr>
        <w:spacing w:line="264" w:lineRule="auto"/>
        <w:ind w:left="284" w:hanging="284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diploma na študijskem programu 1. stopnje z drugih študijskih področij, če je kandidat pred vpisom opravil dodatne študijske obveznosti iz vsebin, ki so bistvene za nadaljevanje študija (osnove humanistike ali družboslovja ali turizma ali naravoslovja) v obsegu najmanj 10 kreditnih točk po ECTS in največ 60 kreditnih točk po ECTS.</w:t>
      </w:r>
    </w:p>
    <w:p w14:paraId="2C853B83" w14:textId="77777777" w:rsidR="00B6567F" w:rsidRPr="009179CC" w:rsidRDefault="00B6567F" w:rsidP="009A4423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Število in nabor dodatnih študijskih obveznosti se kandidatom iz točke b) določi glede na smer predhodnega študija; o številu in vsebini obveznosti odločata pristojni komisiji UP FHŠ in UP FTŠ </w:t>
      </w:r>
      <w:proofErr w:type="spellStart"/>
      <w:r w:rsidRPr="009179CC">
        <w:rPr>
          <w:rFonts w:ascii="Arial" w:eastAsia="Calibri" w:hAnsi="Arial" w:cs="Arial"/>
          <w:sz w:val="20"/>
        </w:rPr>
        <w:t>Turistice</w:t>
      </w:r>
      <w:proofErr w:type="spellEnd"/>
      <w:r w:rsidRPr="009179CC">
        <w:rPr>
          <w:rFonts w:ascii="Arial" w:eastAsia="Calibri" w:hAnsi="Arial" w:cs="Arial"/>
          <w:sz w:val="20"/>
        </w:rPr>
        <w:t>.</w:t>
      </w:r>
    </w:p>
    <w:p w14:paraId="0E48E6FC" w14:textId="77777777" w:rsidR="00B6567F" w:rsidRPr="009179CC" w:rsidRDefault="00B6567F" w:rsidP="009A4423">
      <w:pPr>
        <w:spacing w:line="264" w:lineRule="auto"/>
        <w:rPr>
          <w:rFonts w:ascii="Arial" w:eastAsia="Calibri" w:hAnsi="Arial" w:cs="Arial"/>
          <w:sz w:val="20"/>
        </w:rPr>
      </w:pPr>
    </w:p>
    <w:p w14:paraId="1DD21596" w14:textId="77777777" w:rsidR="00B6567F" w:rsidRPr="009179CC" w:rsidRDefault="00B6567F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Dodatne študijske obveznosti (diferencialne izpite), opredeljene pod točko b), morajo kandidati za vpis opraviti pred vpisom v študijski program, pri čemer se lahko omenjene obveznosti opravljajo kot izbirni predmeti v okviru študija prve stopnje, v programih za izpopolnjevanje ali z opravljanjem izpitov pred vpisom v magistrski študijski program. Število dodatnih študijskih obveznosti se lahko ustrezno spremeni v primeru, da se študentu na njegovo prošnjo priznajo določeni izpiti, opravljeni po predhodnem študiju, kot opravljene obveznosti.</w:t>
      </w:r>
    </w:p>
    <w:p w14:paraId="1F92CC46" w14:textId="77777777" w:rsidR="00B6567F" w:rsidRPr="009179CC" w:rsidRDefault="00B6567F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5DB3566B" w14:textId="77777777" w:rsidR="00B6567F" w:rsidRPr="009179CC" w:rsidRDefault="00B6567F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V primeru omejitve vpisa</w:t>
      </w:r>
      <w:r w:rsidRPr="009179CC">
        <w:rPr>
          <w:rFonts w:ascii="Arial" w:eastAsia="Calibri" w:hAnsi="Arial" w:cs="Arial"/>
          <w:sz w:val="20"/>
        </w:rPr>
        <w:t xml:space="preserve"> bodo kandidati izbrani glede na povprečno oceno dodiplomskega študija (70 % možnih točk) in oceno diplomskega dela (30 % možnih točk).</w:t>
      </w:r>
    </w:p>
    <w:p w14:paraId="44074187" w14:textId="77777777" w:rsidR="00B6567F" w:rsidRPr="009179CC" w:rsidRDefault="00B6567F" w:rsidP="009A4423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V primeru, da dodiplomski program ni imel diplomskega dela (naloge) ali zaključnega projekta se kandidatu upošteva samo povprečna ocena dodiplomskega študija (100 % možnih točk).</w:t>
      </w:r>
    </w:p>
    <w:p w14:paraId="6569BF24" w14:textId="77777777" w:rsidR="00244410" w:rsidRPr="009179CC" w:rsidRDefault="00244410" w:rsidP="009A4423">
      <w:pPr>
        <w:spacing w:line="264" w:lineRule="auto"/>
        <w:rPr>
          <w:rFonts w:ascii="Arial" w:hAnsi="Arial" w:cs="Arial"/>
          <w:b/>
          <w:smallCaps/>
          <w:sz w:val="20"/>
        </w:rPr>
      </w:pPr>
    </w:p>
    <w:p w14:paraId="24D6C5E2" w14:textId="3B14D77F" w:rsidR="00B6567F" w:rsidRPr="009179CC" w:rsidRDefault="00B6567F" w:rsidP="009A4423">
      <w:pPr>
        <w:spacing w:line="264" w:lineRule="auto"/>
        <w:rPr>
          <w:rFonts w:ascii="Arial" w:hAnsi="Arial" w:cs="Arial"/>
          <w:b/>
          <w:smallCaps/>
          <w:sz w:val="20"/>
        </w:rPr>
      </w:pPr>
      <w:r w:rsidRPr="009179CC">
        <w:rPr>
          <w:rFonts w:ascii="Arial" w:hAnsi="Arial" w:cs="Arial"/>
          <w:b/>
          <w:smallCaps/>
          <w:sz w:val="20"/>
        </w:rPr>
        <w:t>Število razpisanih vpisnih mest</w:t>
      </w:r>
      <w:r w:rsidRPr="009179CC">
        <w:rPr>
          <w:rFonts w:ascii="Arial" w:hAnsi="Arial" w:cs="Arial"/>
          <w:smallCaps/>
          <w:sz w:val="20"/>
        </w:rPr>
        <w:t>:</w:t>
      </w:r>
      <w:r w:rsidRPr="009179CC">
        <w:rPr>
          <w:rFonts w:ascii="Arial" w:hAnsi="Arial" w:cs="Arial"/>
          <w:b/>
          <w:smallCaps/>
          <w:sz w:val="20"/>
        </w:rPr>
        <w:t xml:space="preserve"> </w:t>
      </w:r>
    </w:p>
    <w:p w14:paraId="3962F070" w14:textId="538E269E" w:rsidR="000B5815" w:rsidRPr="009179CC" w:rsidRDefault="00B6567F" w:rsidP="00373C00">
      <w:pPr>
        <w:keepNext/>
        <w:spacing w:before="120" w:after="40"/>
        <w:outlineLvl w:val="2"/>
        <w:rPr>
          <w:rFonts w:ascii="Arial" w:hAnsi="Arial" w:cs="Arial"/>
          <w:bCs/>
          <w:sz w:val="20"/>
        </w:rPr>
      </w:pPr>
      <w:r w:rsidRPr="009179CC">
        <w:rPr>
          <w:rFonts w:ascii="Arial" w:hAnsi="Arial" w:cs="Arial"/>
          <w:bCs/>
          <w:sz w:val="20"/>
        </w:rPr>
        <w:t>Vpisna mesta (1. letnik)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9"/>
        <w:gridCol w:w="1843"/>
      </w:tblGrid>
      <w:tr w:rsidR="004E734A" w:rsidRPr="009179CC" w14:paraId="52571255" w14:textId="77777777" w:rsidTr="004F61A9">
        <w:trPr>
          <w:cantSplit/>
          <w:trHeight w:val="190"/>
        </w:trPr>
        <w:tc>
          <w:tcPr>
            <w:tcW w:w="6319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3727DDAC" w14:textId="77777777" w:rsidR="004E734A" w:rsidRPr="009179CC" w:rsidRDefault="004E734A" w:rsidP="009A4423">
            <w:pPr>
              <w:keepNext/>
              <w:snapToGrid w:val="0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Dediščinski turizem</w:t>
            </w:r>
          </w:p>
        </w:tc>
        <w:tc>
          <w:tcPr>
            <w:tcW w:w="184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6FE2A8" w14:textId="20813F0E" w:rsidR="004E734A" w:rsidRPr="009179CC" w:rsidRDefault="004E734A" w:rsidP="009A4423">
            <w:pPr>
              <w:keepNext/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1. letnik</w:t>
            </w:r>
          </w:p>
        </w:tc>
      </w:tr>
      <w:tr w:rsidR="00B6567F" w:rsidRPr="009179CC" w14:paraId="06782044" w14:textId="77777777" w:rsidTr="004F61A9">
        <w:trPr>
          <w:cantSplit/>
          <w:trHeight w:val="232"/>
        </w:trPr>
        <w:tc>
          <w:tcPr>
            <w:tcW w:w="6319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52F880A" w14:textId="77777777" w:rsidR="00B6567F" w:rsidRPr="009179CC" w:rsidRDefault="00B6567F" w:rsidP="009A442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iCs/>
                <w:sz w:val="20"/>
              </w:rPr>
              <w:t>Portorož</w:t>
            </w:r>
          </w:p>
        </w:tc>
        <w:tc>
          <w:tcPr>
            <w:tcW w:w="184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2DD7F" w14:textId="15FD883B" w:rsidR="00B6567F" w:rsidRPr="009179CC" w:rsidRDefault="004E734A" w:rsidP="009A442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Redni</w:t>
            </w:r>
          </w:p>
        </w:tc>
      </w:tr>
      <w:tr w:rsidR="006348B3" w:rsidRPr="009179CC" w14:paraId="3A9D446A" w14:textId="77777777" w:rsidTr="004F1A2F">
        <w:trPr>
          <w:cantSplit/>
          <w:trHeight w:val="264"/>
        </w:trPr>
        <w:tc>
          <w:tcPr>
            <w:tcW w:w="6319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51A4B6F0" w14:textId="1950F927" w:rsidR="006348B3" w:rsidRPr="009179CC" w:rsidRDefault="006348B3" w:rsidP="006348B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državljani Republike Slovenije in državljani članic Evropske unije</w:t>
            </w:r>
          </w:p>
        </w:tc>
        <w:tc>
          <w:tcPr>
            <w:tcW w:w="1843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370AF672" w14:textId="03A47AC2" w:rsidR="006348B3" w:rsidRPr="009179CC" w:rsidRDefault="006348B3" w:rsidP="006348B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20</w:t>
            </w:r>
          </w:p>
        </w:tc>
      </w:tr>
      <w:tr w:rsidR="006348B3" w:rsidRPr="009179CC" w14:paraId="6576F130" w14:textId="77777777" w:rsidTr="004F1A2F">
        <w:trPr>
          <w:cantSplit/>
          <w:trHeight w:val="141"/>
        </w:trPr>
        <w:tc>
          <w:tcPr>
            <w:tcW w:w="6319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784BEE9A" w14:textId="250B7C27" w:rsidR="006348B3" w:rsidRPr="009179CC" w:rsidRDefault="006348B3" w:rsidP="006348B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Slovenci brez slovenskega državljanstva in tujci (izven EU)</w:t>
            </w:r>
          </w:p>
        </w:tc>
        <w:tc>
          <w:tcPr>
            <w:tcW w:w="1843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140D8368" w14:textId="42CC924F" w:rsidR="006348B3" w:rsidRPr="009179CC" w:rsidRDefault="006348B3" w:rsidP="006348B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4</w:t>
            </w:r>
          </w:p>
        </w:tc>
      </w:tr>
      <w:tr w:rsidR="004E734A" w:rsidRPr="009179CC" w14:paraId="446895C4" w14:textId="77777777" w:rsidTr="004F1A2F">
        <w:trPr>
          <w:cantSplit/>
          <w:trHeight w:val="186"/>
        </w:trPr>
        <w:tc>
          <w:tcPr>
            <w:tcW w:w="6319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4C949D56" w14:textId="031E3E04" w:rsidR="004E734A" w:rsidRPr="009179CC" w:rsidRDefault="004E734A" w:rsidP="006348B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bCs/>
                <w:iCs/>
                <w:sz w:val="20"/>
              </w:rPr>
              <w:t>kandidat</w:t>
            </w:r>
            <w:r w:rsidR="006348B3" w:rsidRPr="009179CC">
              <w:rPr>
                <w:rFonts w:ascii="Arial" w:hAnsi="Arial" w:cs="Arial"/>
                <w:bCs/>
                <w:iCs/>
                <w:sz w:val="20"/>
              </w:rPr>
              <w:t>i</w:t>
            </w:r>
            <w:r w:rsidRPr="009179CC">
              <w:rPr>
                <w:rFonts w:ascii="Arial" w:hAnsi="Arial" w:cs="Arial"/>
                <w:bCs/>
                <w:iCs/>
                <w:sz w:val="20"/>
              </w:rPr>
              <w:t xml:space="preserve"> za vzporedni študij</w:t>
            </w:r>
          </w:p>
        </w:tc>
        <w:tc>
          <w:tcPr>
            <w:tcW w:w="1843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7C64DC69" w14:textId="09A72B97" w:rsidR="004E734A" w:rsidRPr="009179CC" w:rsidRDefault="004E734A" w:rsidP="009A442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497A7CFC" w14:textId="77777777" w:rsidR="00B6567F" w:rsidRPr="009179CC" w:rsidRDefault="00B6567F" w:rsidP="009A4423">
      <w:pPr>
        <w:rPr>
          <w:rFonts w:ascii="Arial" w:hAnsi="Arial" w:cs="Arial"/>
          <w:sz w:val="20"/>
        </w:rPr>
      </w:pPr>
    </w:p>
    <w:p w14:paraId="3F79153A" w14:textId="77777777" w:rsidR="00B6567F" w:rsidRPr="009179CC" w:rsidRDefault="00B6567F" w:rsidP="009A4423">
      <w:pPr>
        <w:numPr>
          <w:ilvl w:val="0"/>
          <w:numId w:val="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contextualSpacing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hAnsi="Arial" w:cs="Arial"/>
          <w:smallCaps/>
          <w:sz w:val="20"/>
        </w:rPr>
        <w:t xml:space="preserve">Študijski  program se bo izvajal v primeru, če bo v 1. letnik vpisanih vsaj 15 študentov. </w:t>
      </w:r>
    </w:p>
    <w:p w14:paraId="23301B94" w14:textId="478CD8C8" w:rsidR="00A1335C" w:rsidRPr="009179CC" w:rsidRDefault="00A1335C" w:rsidP="00373C00">
      <w:pPr>
        <w:pStyle w:val="Noga"/>
        <w:tabs>
          <w:tab w:val="clear" w:pos="4536"/>
          <w:tab w:val="clear" w:pos="9072"/>
        </w:tabs>
        <w:spacing w:line="264" w:lineRule="auto"/>
        <w:jc w:val="both"/>
        <w:rPr>
          <w:rFonts w:ascii="Arial" w:hAnsi="Arial" w:cs="Arial"/>
          <w:b/>
          <w:sz w:val="20"/>
        </w:rPr>
      </w:pPr>
    </w:p>
    <w:p w14:paraId="016559EF" w14:textId="77777777" w:rsidR="00373C00" w:rsidRPr="009179CC" w:rsidRDefault="00373C00" w:rsidP="00373C00">
      <w:pPr>
        <w:pStyle w:val="Noga"/>
        <w:tabs>
          <w:tab w:val="clear" w:pos="4536"/>
          <w:tab w:val="clear" w:pos="9072"/>
        </w:tabs>
        <w:spacing w:line="264" w:lineRule="auto"/>
        <w:jc w:val="both"/>
        <w:rPr>
          <w:rFonts w:ascii="Arial" w:hAnsi="Arial" w:cs="Arial"/>
          <w:b/>
          <w:sz w:val="20"/>
        </w:rPr>
      </w:pPr>
    </w:p>
    <w:p w14:paraId="3624E3F9" w14:textId="7A5271F6" w:rsidR="00A30B7E" w:rsidRPr="009179CC" w:rsidRDefault="00681DB9" w:rsidP="00A30B7E">
      <w:pPr>
        <w:pStyle w:val="Naslov280"/>
        <w:spacing w:before="0"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i w:val="0"/>
          <w:sz w:val="20"/>
        </w:rPr>
        <w:t>VPIS V 2. LETNIK</w:t>
      </w:r>
      <w:r w:rsidR="00A30B7E" w:rsidRPr="009179CC">
        <w:rPr>
          <w:rFonts w:ascii="Arial" w:hAnsi="Arial" w:cs="Arial"/>
          <w:i w:val="0"/>
          <w:sz w:val="20"/>
        </w:rPr>
        <w:t xml:space="preserve"> </w:t>
      </w:r>
      <w:r w:rsidR="00A30B7E" w:rsidRPr="009179CC">
        <w:rPr>
          <w:rFonts w:ascii="Arial" w:hAnsi="Arial" w:cs="Arial"/>
          <w:sz w:val="20"/>
          <w:lang w:val="x-none"/>
        </w:rPr>
        <w:t>(po merilih za prehode oziroma pod pogoji za hitrejše napredovanje)</w:t>
      </w:r>
    </w:p>
    <w:p w14:paraId="542851B9" w14:textId="47794855" w:rsidR="008F0C8E" w:rsidRPr="009179CC" w:rsidRDefault="008F0C8E" w:rsidP="009A4423">
      <w:pPr>
        <w:pStyle w:val="Odstavekseznama"/>
        <w:numPr>
          <w:ilvl w:val="0"/>
          <w:numId w:val="3"/>
        </w:numPr>
        <w:spacing w:before="120" w:line="264" w:lineRule="auto"/>
        <w:ind w:left="431" w:hanging="431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Skladno z določbami Meril za prehode med študijskimi programi se lahko v višji letnik magistrskega študijskega programa Dediščinski turizem vpiše kandidat, ki prehaja iz sorodnega študijskega programa iste stopnje (2. stopnje). </w:t>
      </w:r>
    </w:p>
    <w:p w14:paraId="43D0AC84" w14:textId="77777777" w:rsidR="008F0C8E" w:rsidRPr="009179CC" w:rsidRDefault="008F0C8E" w:rsidP="00373C00">
      <w:pPr>
        <w:pStyle w:val="Odstavekseznama"/>
        <w:numPr>
          <w:ilvl w:val="0"/>
          <w:numId w:val="3"/>
        </w:numPr>
        <w:spacing w:before="120" w:line="264" w:lineRule="auto"/>
        <w:ind w:left="431" w:hanging="431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Prehod je mogoč, če študijska programa:</w:t>
      </w:r>
    </w:p>
    <w:p w14:paraId="37771E8B" w14:textId="409E0605" w:rsidR="008F0C8E" w:rsidRPr="009179CC" w:rsidRDefault="008F0C8E" w:rsidP="00DF44B7">
      <w:pPr>
        <w:pStyle w:val="Odstavekseznama"/>
        <w:numPr>
          <w:ilvl w:val="0"/>
          <w:numId w:val="77"/>
        </w:num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ob zaključku študija zagotavljata pridobitev primerljivih kompetenc oziroma učnih izidov </w:t>
      </w:r>
      <w:r w:rsidRPr="009179CC">
        <w:rPr>
          <w:rFonts w:ascii="Arial" w:eastAsia="Calibri" w:hAnsi="Arial" w:cs="Arial"/>
          <w:i/>
          <w:sz w:val="20"/>
        </w:rPr>
        <w:t>in</w:t>
      </w:r>
      <w:r w:rsidRPr="009179CC">
        <w:rPr>
          <w:rFonts w:ascii="Arial" w:eastAsia="Calibri" w:hAnsi="Arial" w:cs="Arial"/>
          <w:sz w:val="20"/>
        </w:rPr>
        <w:t xml:space="preserve"> </w:t>
      </w:r>
    </w:p>
    <w:p w14:paraId="6FDB851F" w14:textId="6168EC60" w:rsidR="008F0C8E" w:rsidRPr="009179CC" w:rsidRDefault="008F0C8E" w:rsidP="00DF44B7">
      <w:pPr>
        <w:pStyle w:val="Odstavekseznama"/>
        <w:numPr>
          <w:ilvl w:val="0"/>
          <w:numId w:val="77"/>
        </w:num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med katerima se lahko po merilih za priznavanje znanja in spretnosti, pridobljenih pred vpisom v program prizna vsaj polovica obveznosti po Evropskem prenosnem kreditnem sistemu (ECTS) iz prvega študijskega programa, ki se nanašajo na obvezne predmete drugega študijskega programa.</w:t>
      </w:r>
    </w:p>
    <w:p w14:paraId="538EF32B" w14:textId="77777777" w:rsidR="008F0C8E" w:rsidRPr="009179CC" w:rsidRDefault="008F0C8E" w:rsidP="009A4423">
      <w:pPr>
        <w:pStyle w:val="Odstavekseznama"/>
        <w:numPr>
          <w:ilvl w:val="0"/>
          <w:numId w:val="3"/>
        </w:numPr>
        <w:spacing w:line="264" w:lineRule="auto"/>
        <w:ind w:left="431" w:hanging="431"/>
        <w:jc w:val="both"/>
        <w:rPr>
          <w:rFonts w:ascii="Arial" w:eastAsia="Calibri" w:hAnsi="Arial" w:cs="Arial"/>
          <w:sz w:val="20"/>
        </w:rPr>
      </w:pPr>
    </w:p>
    <w:p w14:paraId="2E138AAB" w14:textId="77777777" w:rsidR="008F0C8E" w:rsidRPr="009179CC" w:rsidRDefault="008F0C8E" w:rsidP="009A4423">
      <w:pPr>
        <w:pStyle w:val="Odstavekseznama"/>
        <w:numPr>
          <w:ilvl w:val="0"/>
          <w:numId w:val="3"/>
        </w:numPr>
        <w:spacing w:line="264" w:lineRule="auto"/>
        <w:ind w:left="431" w:hanging="431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Kandidat mora izpolnjevati pogoje za vpis v študijski program.</w:t>
      </w:r>
    </w:p>
    <w:p w14:paraId="03046234" w14:textId="77777777" w:rsidR="004F1A2F" w:rsidRPr="009179CC" w:rsidRDefault="004F1A2F" w:rsidP="009A4423">
      <w:pPr>
        <w:pStyle w:val="Odstavekseznama"/>
        <w:numPr>
          <w:ilvl w:val="0"/>
          <w:numId w:val="3"/>
        </w:numPr>
        <w:spacing w:line="264" w:lineRule="auto"/>
        <w:ind w:left="0" w:firstLine="0"/>
        <w:jc w:val="both"/>
        <w:rPr>
          <w:rFonts w:ascii="Arial" w:eastAsia="Calibri" w:hAnsi="Arial" w:cs="Arial"/>
          <w:sz w:val="20"/>
        </w:rPr>
      </w:pPr>
    </w:p>
    <w:p w14:paraId="3DC2A4E5" w14:textId="349CEB87" w:rsidR="008F0C8E" w:rsidRPr="009179CC" w:rsidRDefault="008F0C8E" w:rsidP="009A4423">
      <w:pPr>
        <w:pStyle w:val="Odstavekseznama"/>
        <w:numPr>
          <w:ilvl w:val="0"/>
          <w:numId w:val="3"/>
        </w:numPr>
        <w:spacing w:line="264" w:lineRule="auto"/>
        <w:ind w:left="0" w:firstLine="0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hAnsi="Arial" w:cs="Arial"/>
          <w:b/>
          <w:sz w:val="20"/>
        </w:rPr>
        <w:t xml:space="preserve">V </w:t>
      </w:r>
      <w:r w:rsidRPr="009179CC">
        <w:rPr>
          <w:rFonts w:ascii="Arial" w:hAnsi="Arial" w:cs="Arial"/>
          <w:b/>
          <w:smallCaps/>
          <w:sz w:val="20"/>
        </w:rPr>
        <w:t>primeru omejitve vpisa</w:t>
      </w:r>
      <w:r w:rsidRPr="009179CC">
        <w:rPr>
          <w:rFonts w:ascii="Arial" w:hAnsi="Arial" w:cs="Arial"/>
          <w:sz w:val="20"/>
        </w:rPr>
        <w:t xml:space="preserve"> </w:t>
      </w:r>
      <w:r w:rsidRPr="009179CC">
        <w:rPr>
          <w:rFonts w:ascii="Arial" w:eastAsia="Calibri" w:hAnsi="Arial" w:cs="Arial"/>
          <w:sz w:val="20"/>
        </w:rPr>
        <w:t>bodo kandidati izbrani na podlagi povprečne ocene predhodnega študija.</w:t>
      </w:r>
    </w:p>
    <w:p w14:paraId="6F3CB2D1" w14:textId="77777777" w:rsidR="008F0C8E" w:rsidRPr="009179CC" w:rsidRDefault="008F0C8E" w:rsidP="009A4423">
      <w:pPr>
        <w:pStyle w:val="Odstavekseznama"/>
        <w:numPr>
          <w:ilvl w:val="0"/>
          <w:numId w:val="3"/>
        </w:numPr>
        <w:spacing w:line="264" w:lineRule="auto"/>
        <w:ind w:left="0" w:firstLine="0"/>
        <w:jc w:val="both"/>
        <w:rPr>
          <w:rFonts w:ascii="Arial" w:eastAsia="Calibri" w:hAnsi="Arial" w:cs="Arial"/>
          <w:sz w:val="20"/>
        </w:rPr>
      </w:pPr>
      <w:bookmarkStart w:id="6" w:name="_GoBack"/>
    </w:p>
    <w:bookmarkEnd w:id="6"/>
    <w:p w14:paraId="06A4DCA9" w14:textId="77777777" w:rsidR="008F0C8E" w:rsidRPr="009179CC" w:rsidRDefault="008F0C8E" w:rsidP="009A4423">
      <w:pPr>
        <w:pStyle w:val="Odstavekseznama"/>
        <w:numPr>
          <w:ilvl w:val="0"/>
          <w:numId w:val="3"/>
        </w:numPr>
        <w:spacing w:line="264" w:lineRule="auto"/>
        <w:ind w:left="0" w:firstLine="0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lastRenderedPageBreak/>
        <w:t>Vloge za prehod med študijskimi programi obravnava Komisija za študijske zadeve 2. in 3. stopnje. Komisija v prijavno-sprejemnem postopku določi obveznosti, ki jih mora opraviti, če želi diplomirati na tem študijskem programu. Kandidat se lahko vključi v drugi letnik drugega študijskega programa, če mu je v postopku priznavanja zaradi prehoda priznanih vsaj toliko in tiste kreditne točke, ki so pogoj za vpis v drugi letnik javnoveljavnega študijskega programa.</w:t>
      </w:r>
    </w:p>
    <w:p w14:paraId="06EA26AB" w14:textId="1EC87B60" w:rsidR="00625C73" w:rsidRPr="009179CC" w:rsidRDefault="00F630E1" w:rsidP="00A30B7E">
      <w:pPr>
        <w:pStyle w:val="Naslov3"/>
        <w:numPr>
          <w:ilvl w:val="0"/>
          <w:numId w:val="0"/>
        </w:numPr>
        <w:spacing w:before="120" w:after="40"/>
        <w:rPr>
          <w:rFonts w:ascii="Arial" w:hAnsi="Arial" w:cs="Arial"/>
          <w:b w:val="0"/>
          <w:sz w:val="20"/>
        </w:rPr>
      </w:pPr>
      <w:r w:rsidRPr="009179CC">
        <w:rPr>
          <w:rFonts w:ascii="Arial" w:hAnsi="Arial" w:cs="Arial"/>
          <w:b w:val="0"/>
          <w:sz w:val="20"/>
        </w:rPr>
        <w:t>Vpisna mesta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C13FDE" w:rsidRPr="009179CC" w14:paraId="1AA47614" w14:textId="77777777" w:rsidTr="004A66F2">
        <w:trPr>
          <w:cantSplit/>
          <w:trHeight w:val="85"/>
        </w:trPr>
        <w:tc>
          <w:tcPr>
            <w:tcW w:w="3964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C33F42E" w14:textId="32FDA478" w:rsidR="006923EC" w:rsidRPr="009179CC" w:rsidRDefault="00C13FDE" w:rsidP="009A4423">
            <w:pPr>
              <w:keepNext/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>Dediščinski turizem</w:t>
            </w:r>
          </w:p>
        </w:tc>
        <w:tc>
          <w:tcPr>
            <w:tcW w:w="510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2B5D3C" w14:textId="53265640" w:rsidR="00C13FDE" w:rsidRPr="009179CC" w:rsidRDefault="00C13FDE" w:rsidP="009A4423">
            <w:pPr>
              <w:keepNext/>
              <w:snapToGrid w:val="0"/>
              <w:jc w:val="center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>2. letnik</w:t>
            </w:r>
          </w:p>
        </w:tc>
      </w:tr>
      <w:tr w:rsidR="00B6567F" w:rsidRPr="009179CC" w14:paraId="22DC357D" w14:textId="77777777" w:rsidTr="004A66F2">
        <w:trPr>
          <w:cantSplit/>
          <w:trHeight w:val="252"/>
        </w:trPr>
        <w:tc>
          <w:tcPr>
            <w:tcW w:w="3964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9DB7B0" w14:textId="77777777" w:rsidR="00B6567F" w:rsidRPr="009179CC" w:rsidRDefault="00B6567F" w:rsidP="009A4423">
            <w:pPr>
              <w:snapToGrid w:val="0"/>
              <w:rPr>
                <w:rFonts w:ascii="Arial" w:eastAsia="Calibri" w:hAnsi="Arial" w:cs="Arial"/>
                <w:b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>Portorož</w:t>
            </w:r>
          </w:p>
        </w:tc>
        <w:tc>
          <w:tcPr>
            <w:tcW w:w="510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09C9A67" w14:textId="2EBF1DF9" w:rsidR="00B6567F" w:rsidRPr="009179CC" w:rsidRDefault="00C13FDE" w:rsidP="009A4423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>Redni</w:t>
            </w:r>
          </w:p>
        </w:tc>
      </w:tr>
      <w:tr w:rsidR="004A66F2" w:rsidRPr="009179CC" w14:paraId="2A44ACBE" w14:textId="77777777" w:rsidTr="00F31DA2">
        <w:trPr>
          <w:cantSplit/>
        </w:trPr>
        <w:tc>
          <w:tcPr>
            <w:tcW w:w="3964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71175C32" w14:textId="7B7C7414" w:rsidR="004A66F2" w:rsidRPr="009179CC" w:rsidRDefault="004A66F2" w:rsidP="004A66F2">
            <w:pPr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hAnsi="Arial" w:cs="Arial"/>
                <w:sz w:val="20"/>
              </w:rPr>
              <w:t>državljani Republike Slovenije in državljani članic Evropske unije</w:t>
            </w:r>
          </w:p>
        </w:tc>
        <w:tc>
          <w:tcPr>
            <w:tcW w:w="5103" w:type="dxa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838E8B8" w14:textId="39FE6F29" w:rsidR="004A66F2" w:rsidRPr="009179CC" w:rsidRDefault="004A66F2" w:rsidP="004A66F2">
            <w:pPr>
              <w:autoSpaceDE w:val="0"/>
              <w:autoSpaceDN w:val="0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  <w:szCs w:val="24"/>
              </w:rPr>
              <w:t>Število razpisanih vpisnih mest je omejeno s številom razpisanih mest za 1. letnik v študijskem letu 2020/2021</w:t>
            </w:r>
          </w:p>
        </w:tc>
      </w:tr>
      <w:tr w:rsidR="004A66F2" w:rsidRPr="009179CC" w14:paraId="02719E46" w14:textId="77777777" w:rsidTr="00F31DA2">
        <w:trPr>
          <w:cantSplit/>
        </w:trPr>
        <w:tc>
          <w:tcPr>
            <w:tcW w:w="3964" w:type="dxa"/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60B2E1C0" w14:textId="2EF32912" w:rsidR="004A66F2" w:rsidRPr="009179CC" w:rsidRDefault="004A66F2" w:rsidP="004A66F2">
            <w:pPr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hAnsi="Arial" w:cs="Arial"/>
                <w:sz w:val="20"/>
              </w:rPr>
              <w:t>Slovenci brez slovenskega državljanstva in tujci (izven EU)</w:t>
            </w:r>
          </w:p>
        </w:tc>
        <w:tc>
          <w:tcPr>
            <w:tcW w:w="5103" w:type="dxa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98B5CBD" w14:textId="748CAA31" w:rsidR="004A66F2" w:rsidRPr="009179CC" w:rsidRDefault="004A66F2" w:rsidP="004A66F2">
            <w:pPr>
              <w:autoSpaceDE w:val="0"/>
              <w:autoSpaceDN w:val="0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  <w:szCs w:val="24"/>
              </w:rPr>
              <w:t>Število razpisanih vpisnih mest je omejeno s številom razpisanih mest za 1. letnik v študijskem letu 2020/2021</w:t>
            </w:r>
          </w:p>
        </w:tc>
      </w:tr>
    </w:tbl>
    <w:p w14:paraId="0437D448" w14:textId="36A51AFB" w:rsidR="00B6567F" w:rsidRPr="009179CC" w:rsidRDefault="00B6567F" w:rsidP="009A4423">
      <w:pPr>
        <w:tabs>
          <w:tab w:val="center" w:pos="4536"/>
          <w:tab w:val="right" w:pos="9072"/>
        </w:tabs>
        <w:spacing w:after="40"/>
        <w:jc w:val="both"/>
        <w:rPr>
          <w:rFonts w:ascii="Arial" w:hAnsi="Arial" w:cs="Arial"/>
          <w:bCs/>
          <w:sz w:val="20"/>
        </w:rPr>
      </w:pPr>
    </w:p>
    <w:p w14:paraId="285C771F" w14:textId="77777777" w:rsidR="002236C2" w:rsidRPr="009179CC" w:rsidRDefault="002236C2" w:rsidP="008C1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b/>
          <w:sz w:val="20"/>
        </w:rPr>
        <w:t>Spletna stran</w:t>
      </w:r>
      <w:r w:rsidRPr="009179CC">
        <w:rPr>
          <w:rFonts w:ascii="Arial" w:eastAsia="Calibri" w:hAnsi="Arial" w:cs="Arial"/>
          <w:sz w:val="20"/>
        </w:rPr>
        <w:t xml:space="preserve">, na kateri so objavljene informacije o študijskem programu: </w:t>
      </w:r>
      <w:hyperlink r:id="rId11" w:history="1">
        <w:r w:rsidRPr="009179CC">
          <w:rPr>
            <w:rStyle w:val="Hiperpovezava"/>
            <w:rFonts w:ascii="Arial" w:hAnsi="Arial" w:cs="Arial"/>
            <w:sz w:val="20"/>
          </w:rPr>
          <w:t>https://www.turistica.si/si/studij/podiplomski-studij/</w:t>
        </w:r>
      </w:hyperlink>
    </w:p>
    <w:p w14:paraId="1CB5DC9A" w14:textId="2ECB0099" w:rsidR="00227E44" w:rsidRDefault="00227E44" w:rsidP="009A4423">
      <w:pPr>
        <w:spacing w:line="264" w:lineRule="auto"/>
        <w:jc w:val="center"/>
        <w:rPr>
          <w:rFonts w:ascii="Arial" w:eastAsia="Calibri" w:hAnsi="Arial" w:cs="Arial"/>
          <w:sz w:val="20"/>
        </w:rPr>
      </w:pPr>
    </w:p>
    <w:p w14:paraId="3CE2C579" w14:textId="77777777" w:rsidR="00E10557" w:rsidRDefault="00E10557" w:rsidP="009A4423">
      <w:pPr>
        <w:spacing w:line="264" w:lineRule="auto"/>
        <w:jc w:val="center"/>
        <w:rPr>
          <w:rFonts w:ascii="Arial" w:eastAsia="Calibri" w:hAnsi="Arial" w:cs="Arial"/>
          <w:sz w:val="20"/>
        </w:rPr>
      </w:pPr>
    </w:p>
    <w:p w14:paraId="2BB0299C" w14:textId="77DE0D6C" w:rsidR="00B6567F" w:rsidRPr="009179CC" w:rsidRDefault="00B6567F" w:rsidP="009A4423">
      <w:pPr>
        <w:spacing w:line="264" w:lineRule="auto"/>
        <w:jc w:val="center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* * * * *</w:t>
      </w:r>
    </w:p>
    <w:p w14:paraId="203911BA" w14:textId="0D9D3F74" w:rsidR="00935EBA" w:rsidRPr="009179CC" w:rsidRDefault="00935EBA" w:rsidP="009A4423">
      <w:pPr>
        <w:spacing w:line="264" w:lineRule="auto"/>
        <w:rPr>
          <w:rFonts w:ascii="Arial" w:eastAsia="Calibri" w:hAnsi="Arial" w:cs="Arial"/>
          <w:sz w:val="24"/>
          <w:szCs w:val="24"/>
        </w:rPr>
      </w:pPr>
      <w:r w:rsidRPr="009179CC">
        <w:rPr>
          <w:rFonts w:ascii="Arial" w:eastAsia="Calibri" w:hAnsi="Arial" w:cs="Arial"/>
          <w:b/>
          <w:smallCaps/>
          <w:sz w:val="20"/>
        </w:rPr>
        <w:t>Študijski program</w:t>
      </w:r>
      <w:r w:rsidRPr="009179CC">
        <w:rPr>
          <w:rFonts w:ascii="Arial" w:eastAsia="Calibri" w:hAnsi="Arial" w:cs="Arial"/>
          <w:smallCaps/>
          <w:sz w:val="20"/>
        </w:rPr>
        <w:t xml:space="preserve">: </w:t>
      </w:r>
      <w:r w:rsidRPr="009179CC">
        <w:rPr>
          <w:rFonts w:ascii="Arial" w:eastAsia="Calibri" w:hAnsi="Arial" w:cs="Arial"/>
          <w:b/>
          <w:smallCaps/>
          <w:color w:val="0070C0"/>
          <w:sz w:val="24"/>
          <w:szCs w:val="24"/>
        </w:rPr>
        <w:t>TURIZEM</w:t>
      </w:r>
      <w:r w:rsidRPr="009179CC">
        <w:rPr>
          <w:rFonts w:ascii="Arial" w:eastAsia="Calibri" w:hAnsi="Arial" w:cs="Arial"/>
          <w:b/>
          <w:smallCaps/>
          <w:sz w:val="24"/>
          <w:szCs w:val="24"/>
        </w:rPr>
        <w:t xml:space="preserve"> </w:t>
      </w:r>
    </w:p>
    <w:p w14:paraId="4869CE0F" w14:textId="77777777" w:rsidR="00935EBA" w:rsidRPr="009179CC" w:rsidRDefault="00935EBA" w:rsidP="009A4423">
      <w:pPr>
        <w:spacing w:before="120" w:after="120"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Vrsta programa</w:t>
      </w:r>
      <w:r w:rsidRPr="009179CC">
        <w:rPr>
          <w:rFonts w:ascii="Arial" w:eastAsia="Calibri" w:hAnsi="Arial" w:cs="Arial"/>
          <w:smallCaps/>
          <w:sz w:val="20"/>
        </w:rPr>
        <w:t>: magistrski študijski program 2. stopnje</w:t>
      </w:r>
    </w:p>
    <w:p w14:paraId="1E12E5DA" w14:textId="233803DB" w:rsidR="00935EBA" w:rsidRPr="009179CC" w:rsidRDefault="002F6BA9" w:rsidP="009A4423">
      <w:pPr>
        <w:spacing w:before="120" w:after="120"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smeri študijskega programa</w:t>
      </w:r>
      <w:r w:rsidR="00935EBA" w:rsidRPr="009179CC">
        <w:rPr>
          <w:rFonts w:ascii="Arial" w:eastAsia="Calibri" w:hAnsi="Arial" w:cs="Arial"/>
          <w:smallCaps/>
          <w:sz w:val="20"/>
        </w:rPr>
        <w:t>: Poslovno organizacijska smer, Družbeno prostorska smer</w:t>
      </w:r>
    </w:p>
    <w:p w14:paraId="56088BD9" w14:textId="77777777" w:rsidR="00935EBA" w:rsidRPr="009179CC" w:rsidRDefault="00935EBA" w:rsidP="009A4423">
      <w:pPr>
        <w:spacing w:before="120" w:after="120"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trajanje študija</w:t>
      </w:r>
      <w:r w:rsidRPr="009179CC">
        <w:rPr>
          <w:rFonts w:ascii="Arial" w:eastAsia="Calibri" w:hAnsi="Arial" w:cs="Arial"/>
          <w:smallCaps/>
          <w:sz w:val="20"/>
        </w:rPr>
        <w:t>: 2 leti, 120 kreditnih točk (</w:t>
      </w:r>
      <w:proofErr w:type="spellStart"/>
      <w:r w:rsidRPr="009179CC">
        <w:rPr>
          <w:rFonts w:ascii="Arial" w:eastAsia="Calibri" w:hAnsi="Arial" w:cs="Arial"/>
          <w:smallCaps/>
          <w:sz w:val="20"/>
        </w:rPr>
        <w:t>ects</w:t>
      </w:r>
      <w:proofErr w:type="spellEnd"/>
      <w:r w:rsidRPr="009179CC">
        <w:rPr>
          <w:rFonts w:ascii="Arial" w:eastAsia="Calibri" w:hAnsi="Arial" w:cs="Arial"/>
          <w:smallCaps/>
          <w:sz w:val="20"/>
        </w:rPr>
        <w:t>)</w:t>
      </w:r>
    </w:p>
    <w:p w14:paraId="20E9F1C1" w14:textId="77777777" w:rsidR="00935EBA" w:rsidRPr="009179CC" w:rsidRDefault="00935EBA" w:rsidP="009A4423">
      <w:pPr>
        <w:spacing w:before="120" w:after="120" w:line="264" w:lineRule="auto"/>
        <w:rPr>
          <w:rFonts w:ascii="Arial" w:hAnsi="Arial" w:cs="Arial"/>
          <w:smallCaps/>
          <w:sz w:val="20"/>
        </w:rPr>
      </w:pPr>
      <w:r w:rsidRPr="009179CC">
        <w:rPr>
          <w:rFonts w:ascii="Arial" w:hAnsi="Arial" w:cs="Arial"/>
          <w:b/>
          <w:smallCaps/>
          <w:sz w:val="20"/>
        </w:rPr>
        <w:t>Način izvedbe študija</w:t>
      </w:r>
      <w:r w:rsidRPr="009179CC">
        <w:rPr>
          <w:rFonts w:ascii="Arial" w:hAnsi="Arial" w:cs="Arial"/>
          <w:smallCaps/>
          <w:sz w:val="20"/>
        </w:rPr>
        <w:t xml:space="preserve">: </w:t>
      </w:r>
      <w:r w:rsidRPr="009179CC">
        <w:rPr>
          <w:rFonts w:ascii="Arial" w:hAnsi="Arial" w:cs="Arial"/>
          <w:sz w:val="20"/>
        </w:rPr>
        <w:t xml:space="preserve">redni </w:t>
      </w:r>
      <w:r w:rsidR="00F3705F" w:rsidRPr="009179CC">
        <w:rPr>
          <w:rFonts w:ascii="Arial" w:hAnsi="Arial" w:cs="Arial"/>
          <w:sz w:val="20"/>
        </w:rPr>
        <w:t xml:space="preserve">in izredni </w:t>
      </w:r>
      <w:r w:rsidRPr="009179CC">
        <w:rPr>
          <w:rFonts w:ascii="Arial" w:hAnsi="Arial" w:cs="Arial"/>
          <w:sz w:val="20"/>
        </w:rPr>
        <w:t>študij</w:t>
      </w:r>
    </w:p>
    <w:p w14:paraId="49EC3E7F" w14:textId="77777777" w:rsidR="00935EBA" w:rsidRPr="009179CC" w:rsidRDefault="00935EBA" w:rsidP="009A4423">
      <w:pPr>
        <w:spacing w:before="120" w:after="120"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b/>
          <w:smallCaps/>
          <w:sz w:val="20"/>
        </w:rPr>
        <w:t>kraj izvajanja študija</w:t>
      </w:r>
      <w:r w:rsidRPr="009179CC">
        <w:rPr>
          <w:rFonts w:ascii="Arial" w:hAnsi="Arial" w:cs="Arial"/>
          <w:smallCaps/>
          <w:sz w:val="20"/>
        </w:rPr>
        <w:t xml:space="preserve">: </w:t>
      </w:r>
      <w:r w:rsidRPr="009179CC">
        <w:rPr>
          <w:rFonts w:ascii="Arial" w:hAnsi="Arial" w:cs="Arial"/>
          <w:sz w:val="20"/>
        </w:rPr>
        <w:t>Portorož</w:t>
      </w:r>
    </w:p>
    <w:p w14:paraId="07266F9F" w14:textId="77777777" w:rsidR="00935EBA" w:rsidRPr="009179CC" w:rsidRDefault="00935EBA" w:rsidP="009A4423">
      <w:pPr>
        <w:spacing w:line="264" w:lineRule="auto"/>
        <w:rPr>
          <w:rFonts w:ascii="Arial" w:eastAsia="Calibri" w:hAnsi="Arial" w:cs="Arial"/>
          <w:smallCaps/>
          <w:sz w:val="20"/>
        </w:rPr>
      </w:pPr>
      <w:r w:rsidRPr="009179CC">
        <w:rPr>
          <w:rFonts w:ascii="Arial" w:eastAsia="Calibri" w:hAnsi="Arial" w:cs="Arial"/>
          <w:b/>
          <w:smallCaps/>
          <w:sz w:val="20"/>
        </w:rPr>
        <w:t>Vpisni pogoji</w:t>
      </w:r>
      <w:r w:rsidRPr="009179CC">
        <w:rPr>
          <w:rFonts w:ascii="Arial" w:eastAsia="Calibri" w:hAnsi="Arial" w:cs="Arial"/>
          <w:smallCaps/>
          <w:sz w:val="20"/>
        </w:rPr>
        <w:t xml:space="preserve">: </w:t>
      </w:r>
    </w:p>
    <w:p w14:paraId="6894E64C" w14:textId="690E0F2E" w:rsidR="00935EBA" w:rsidRPr="009179CC" w:rsidRDefault="00935EBA" w:rsidP="009A4423">
      <w:pPr>
        <w:spacing w:line="264" w:lineRule="auto"/>
        <w:rPr>
          <w:rFonts w:ascii="Arial" w:eastAsia="Calibri" w:hAnsi="Arial" w:cs="Arial"/>
          <w:sz w:val="20"/>
          <w:u w:val="single"/>
        </w:rPr>
      </w:pPr>
      <w:r w:rsidRPr="009179CC">
        <w:rPr>
          <w:rFonts w:ascii="Arial" w:eastAsia="Calibri" w:hAnsi="Arial" w:cs="Arial"/>
          <w:sz w:val="20"/>
          <w:u w:val="single"/>
        </w:rPr>
        <w:t>Pogoj za vpis v 1. letnik je</w:t>
      </w:r>
      <w:r w:rsidRPr="009179CC">
        <w:rPr>
          <w:rFonts w:ascii="Arial" w:eastAsia="Calibri" w:hAnsi="Arial" w:cs="Arial"/>
          <w:sz w:val="20"/>
        </w:rPr>
        <w:t>:</w:t>
      </w:r>
    </w:p>
    <w:p w14:paraId="3353F303" w14:textId="3293D7D3" w:rsidR="00935EBA" w:rsidRPr="009179CC" w:rsidRDefault="00E12E51" w:rsidP="009A4423">
      <w:pPr>
        <w:pStyle w:val="Odstavekseznama"/>
        <w:numPr>
          <w:ilvl w:val="0"/>
          <w:numId w:val="4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diploma na študijskem</w:t>
      </w:r>
      <w:r w:rsidR="00935EBA" w:rsidRPr="009179CC">
        <w:rPr>
          <w:rFonts w:ascii="Arial" w:eastAsia="Calibri" w:hAnsi="Arial" w:cs="Arial"/>
          <w:sz w:val="20"/>
        </w:rPr>
        <w:t xml:space="preserve"> program</w:t>
      </w:r>
      <w:r w:rsidRPr="009179CC">
        <w:rPr>
          <w:rFonts w:ascii="Arial" w:eastAsia="Calibri" w:hAnsi="Arial" w:cs="Arial"/>
          <w:sz w:val="20"/>
        </w:rPr>
        <w:t>u</w:t>
      </w:r>
      <w:r w:rsidR="00935EBA" w:rsidRPr="009179CC">
        <w:rPr>
          <w:rFonts w:ascii="Arial" w:eastAsia="Calibri" w:hAnsi="Arial" w:cs="Arial"/>
          <w:sz w:val="20"/>
        </w:rPr>
        <w:t xml:space="preserve"> 1. stopnje z naslednjih študijskih področij: turizem, osebne storitve, družbene vede, poslovne in organizacijske vede, pravo, humanistične vede, novinarstvo in informiranje, zdravstvo, socialno delo, transportne storitve, varstvo okolja; </w:t>
      </w:r>
      <w:r w:rsidR="00935EBA" w:rsidRPr="009179CC">
        <w:rPr>
          <w:rFonts w:ascii="Arial" w:eastAsia="Calibri" w:hAnsi="Arial" w:cs="Arial"/>
          <w:i/>
          <w:sz w:val="20"/>
        </w:rPr>
        <w:t>ali</w:t>
      </w:r>
    </w:p>
    <w:p w14:paraId="369E882B" w14:textId="50553106" w:rsidR="00935EBA" w:rsidRPr="009179CC" w:rsidRDefault="00E12E51" w:rsidP="009A4423">
      <w:pPr>
        <w:pStyle w:val="Odstavekseznama"/>
        <w:numPr>
          <w:ilvl w:val="0"/>
          <w:numId w:val="4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eastAsia="Calibri" w:hAnsi="Arial" w:cs="Arial"/>
          <w:sz w:val="20"/>
          <w:lang w:eastAsia="sl-SI"/>
        </w:rPr>
      </w:pPr>
      <w:r w:rsidRPr="009179CC">
        <w:rPr>
          <w:rFonts w:ascii="Arial" w:eastAsia="Calibri" w:hAnsi="Arial" w:cs="Arial"/>
          <w:sz w:val="20"/>
        </w:rPr>
        <w:t xml:space="preserve">diploma na </w:t>
      </w:r>
      <w:r w:rsidR="00935EBA" w:rsidRPr="009179CC">
        <w:rPr>
          <w:rFonts w:ascii="Arial" w:eastAsia="Calibri" w:hAnsi="Arial" w:cs="Arial"/>
          <w:sz w:val="20"/>
        </w:rPr>
        <w:t>študijsk</w:t>
      </w:r>
      <w:r w:rsidRPr="009179CC">
        <w:rPr>
          <w:rFonts w:ascii="Arial" w:eastAsia="Calibri" w:hAnsi="Arial" w:cs="Arial"/>
          <w:sz w:val="20"/>
        </w:rPr>
        <w:t>em</w:t>
      </w:r>
      <w:r w:rsidR="00935EBA" w:rsidRPr="009179CC">
        <w:rPr>
          <w:rFonts w:ascii="Arial" w:eastAsia="Calibri" w:hAnsi="Arial" w:cs="Arial"/>
          <w:sz w:val="20"/>
        </w:rPr>
        <w:t xml:space="preserve"> program</w:t>
      </w:r>
      <w:r w:rsidRPr="009179CC">
        <w:rPr>
          <w:rFonts w:ascii="Arial" w:eastAsia="Calibri" w:hAnsi="Arial" w:cs="Arial"/>
          <w:sz w:val="20"/>
        </w:rPr>
        <w:t>u</w:t>
      </w:r>
      <w:r w:rsidR="00935EBA" w:rsidRPr="009179CC">
        <w:rPr>
          <w:rFonts w:ascii="Arial" w:eastAsia="Calibri" w:hAnsi="Arial" w:cs="Arial"/>
          <w:sz w:val="20"/>
        </w:rPr>
        <w:t xml:space="preserve"> 1. stopnje z drugih strokovnih področij, če je kandidat pred vpisom opravil izpit iz predmetov: Uvod v turizem (6 ECTS) in Upravljanje poslovnih sistemov (6 ECTS).</w:t>
      </w:r>
      <w:r w:rsidR="00935EBA" w:rsidRPr="009179CC">
        <w:rPr>
          <w:rFonts w:ascii="Arial" w:eastAsia="Calibri" w:hAnsi="Arial" w:cs="Arial"/>
          <w:sz w:val="20"/>
          <w:lang w:eastAsia="sl-SI"/>
        </w:rPr>
        <w:t> </w:t>
      </w:r>
    </w:p>
    <w:p w14:paraId="7ADA976F" w14:textId="77777777" w:rsidR="002115DD" w:rsidRPr="009179CC" w:rsidRDefault="002115DD" w:rsidP="009A4423">
      <w:pPr>
        <w:spacing w:line="264" w:lineRule="auto"/>
        <w:jc w:val="both"/>
        <w:rPr>
          <w:rFonts w:ascii="Arial" w:eastAsia="Calibri" w:hAnsi="Arial" w:cs="Arial"/>
          <w:b/>
          <w:sz w:val="20"/>
        </w:rPr>
      </w:pPr>
    </w:p>
    <w:p w14:paraId="2EF077E9" w14:textId="77777777" w:rsidR="00935EBA" w:rsidRPr="009179CC" w:rsidRDefault="00935EBA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b/>
          <w:sz w:val="20"/>
        </w:rPr>
        <w:t xml:space="preserve">V </w:t>
      </w:r>
      <w:r w:rsidRPr="009179CC">
        <w:rPr>
          <w:rFonts w:ascii="Arial" w:eastAsia="Calibri" w:hAnsi="Arial" w:cs="Arial"/>
          <w:b/>
          <w:smallCaps/>
          <w:sz w:val="20"/>
        </w:rPr>
        <w:t>primeru omejitve vpisa</w:t>
      </w:r>
      <w:r w:rsidRPr="009179CC">
        <w:rPr>
          <w:rFonts w:ascii="Arial" w:eastAsia="Calibri" w:hAnsi="Arial" w:cs="Arial"/>
          <w:sz w:val="20"/>
        </w:rPr>
        <w:t xml:space="preserve"> bodo kandidati izbrani glede na povprečno oceno dodiplomskega študija (70 % možnih točk) in oceno diplomskega dela (30 % možnih točk). V primeru, da dodiplomski študijski program, ki ga je opravil kandidat, ni imel diplomskega dela (naloge) ali zaključnega projekta, se v primeru omejitve vpisa kandidatu upošteva povprečna ocena študija za vse možne točke.</w:t>
      </w:r>
    </w:p>
    <w:p w14:paraId="5A34DF6A" w14:textId="77777777" w:rsidR="00B84A79" w:rsidRPr="009179CC" w:rsidRDefault="00B84A79" w:rsidP="009A4423">
      <w:pPr>
        <w:spacing w:line="264" w:lineRule="auto"/>
        <w:rPr>
          <w:rFonts w:ascii="Arial" w:hAnsi="Arial" w:cs="Arial"/>
          <w:b/>
          <w:smallCaps/>
          <w:sz w:val="20"/>
        </w:rPr>
      </w:pPr>
    </w:p>
    <w:p w14:paraId="396BC112" w14:textId="77777777" w:rsidR="00935EBA" w:rsidRPr="009179CC" w:rsidRDefault="00935EBA" w:rsidP="009A4423">
      <w:pPr>
        <w:spacing w:line="264" w:lineRule="auto"/>
        <w:rPr>
          <w:rFonts w:ascii="Arial" w:hAnsi="Arial" w:cs="Arial"/>
          <w:b/>
          <w:smallCaps/>
          <w:sz w:val="20"/>
        </w:rPr>
      </w:pPr>
      <w:r w:rsidRPr="009179CC">
        <w:rPr>
          <w:rFonts w:ascii="Arial" w:hAnsi="Arial" w:cs="Arial"/>
          <w:b/>
          <w:smallCaps/>
          <w:sz w:val="20"/>
        </w:rPr>
        <w:t>Število razpisanih vpisnih mest</w:t>
      </w:r>
      <w:r w:rsidRPr="009179CC">
        <w:rPr>
          <w:rFonts w:ascii="Arial" w:hAnsi="Arial" w:cs="Arial"/>
          <w:smallCaps/>
          <w:sz w:val="20"/>
        </w:rPr>
        <w:t>:</w:t>
      </w:r>
      <w:r w:rsidRPr="009179CC">
        <w:rPr>
          <w:rFonts w:ascii="Arial" w:hAnsi="Arial" w:cs="Arial"/>
          <w:b/>
          <w:smallCaps/>
          <w:sz w:val="20"/>
        </w:rPr>
        <w:t xml:space="preserve"> </w:t>
      </w:r>
    </w:p>
    <w:p w14:paraId="606D023D" w14:textId="04507E0A" w:rsidR="00935EBA" w:rsidRPr="009179CC" w:rsidRDefault="00935EBA" w:rsidP="009A4423">
      <w:pPr>
        <w:keepNext/>
        <w:tabs>
          <w:tab w:val="left" w:pos="8222"/>
        </w:tabs>
        <w:spacing w:before="120" w:line="264" w:lineRule="auto"/>
        <w:ind w:left="709" w:right="618" w:hanging="709"/>
        <w:jc w:val="both"/>
        <w:outlineLvl w:val="2"/>
        <w:rPr>
          <w:rFonts w:ascii="Arial" w:hAnsi="Arial" w:cs="Arial"/>
          <w:sz w:val="20"/>
        </w:rPr>
      </w:pPr>
      <w:r w:rsidRPr="009179CC">
        <w:rPr>
          <w:rFonts w:ascii="Arial" w:hAnsi="Arial" w:cs="Arial"/>
          <w:b/>
          <w:sz w:val="20"/>
        </w:rPr>
        <w:t xml:space="preserve"> </w:t>
      </w:r>
      <w:r w:rsidRPr="009179CC">
        <w:rPr>
          <w:rFonts w:ascii="Arial" w:hAnsi="Arial" w:cs="Arial"/>
          <w:sz w:val="20"/>
        </w:rPr>
        <w:t xml:space="preserve">Vpisna mesta (1. letnik) </w:t>
      </w:r>
    </w:p>
    <w:tbl>
      <w:tblPr>
        <w:tblW w:w="8729" w:type="dxa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4"/>
        <w:gridCol w:w="1417"/>
        <w:gridCol w:w="1418"/>
      </w:tblGrid>
      <w:tr w:rsidR="00FD3931" w:rsidRPr="009179CC" w14:paraId="36EB4B7E" w14:textId="77777777" w:rsidTr="00AC2BF9">
        <w:trPr>
          <w:cantSplit/>
          <w:trHeight w:val="291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635BAED8" w14:textId="6C95F265" w:rsidR="004F1A2F" w:rsidRPr="009179CC" w:rsidRDefault="00FD3931" w:rsidP="009A4423">
            <w:pPr>
              <w:keepNext/>
              <w:snapToGrid w:val="0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Turizem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F4F793F" w14:textId="1EBFAF64" w:rsidR="00FD3931" w:rsidRPr="009179CC" w:rsidRDefault="00FD3931" w:rsidP="009A4423">
            <w:pPr>
              <w:keepNext/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1. letnik</w:t>
            </w:r>
          </w:p>
        </w:tc>
      </w:tr>
      <w:tr w:rsidR="00B84A79" w:rsidRPr="009179CC" w14:paraId="1D65CE16" w14:textId="77777777" w:rsidTr="00AC2BF9">
        <w:trPr>
          <w:cantSplit/>
          <w:trHeight w:val="259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5A5483D" w14:textId="77777777" w:rsidR="00B84A79" w:rsidRPr="009179CC" w:rsidRDefault="00B84A79" w:rsidP="009A442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iCs/>
                <w:sz w:val="20"/>
              </w:rPr>
              <w:t xml:space="preserve">Portorož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0D123E6" w14:textId="7F2FF003" w:rsidR="007318CE" w:rsidRPr="009179CC" w:rsidRDefault="00B64F64" w:rsidP="007318CE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Redni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5B234C" w14:textId="05574DC0" w:rsidR="00B84A79" w:rsidRPr="009179CC" w:rsidRDefault="00B64F64" w:rsidP="009A442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Izredni</w:t>
            </w:r>
          </w:p>
        </w:tc>
      </w:tr>
      <w:tr w:rsidR="004F61A9" w:rsidRPr="009179CC" w14:paraId="1108D881" w14:textId="77777777" w:rsidTr="00AC2BF9">
        <w:trPr>
          <w:cantSplit/>
          <w:trHeight w:val="259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267BDC6F" w14:textId="7CBA539D" w:rsidR="004F61A9" w:rsidRPr="009179CC" w:rsidRDefault="004F61A9" w:rsidP="004F61A9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državljani Republike Slovenije in državljani članic Evropske unije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8C45ED5" w14:textId="30281A0A" w:rsidR="004F61A9" w:rsidRPr="009179CC" w:rsidRDefault="004F61A9" w:rsidP="004F61A9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0508" w14:textId="7638102D" w:rsidR="004F61A9" w:rsidRPr="009179CC" w:rsidRDefault="004F61A9" w:rsidP="004F61A9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10</w:t>
            </w:r>
          </w:p>
        </w:tc>
      </w:tr>
      <w:tr w:rsidR="004F61A9" w:rsidRPr="009179CC" w14:paraId="62D18869" w14:textId="77777777" w:rsidTr="00AC2BF9">
        <w:trPr>
          <w:cantSplit/>
          <w:trHeight w:val="259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245312E1" w14:textId="4E3C28CD" w:rsidR="004F61A9" w:rsidRPr="009179CC" w:rsidRDefault="004F61A9" w:rsidP="004F61A9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Slovenci brez slovenskega državljanstva in tujci (izven EU)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22080DA5" w14:textId="7BACF0EC" w:rsidR="004F61A9" w:rsidRPr="009179CC" w:rsidRDefault="004F61A9" w:rsidP="004F61A9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267E" w14:textId="34A38FE3" w:rsidR="004F61A9" w:rsidRPr="009179CC" w:rsidRDefault="004F61A9" w:rsidP="004F61A9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5</w:t>
            </w:r>
          </w:p>
        </w:tc>
      </w:tr>
      <w:tr w:rsidR="00B45FC9" w:rsidRPr="009179CC" w14:paraId="29DD5EA1" w14:textId="77777777" w:rsidTr="00AC2BF9">
        <w:trPr>
          <w:cantSplit/>
          <w:trHeight w:val="259"/>
        </w:trPr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bottom"/>
          </w:tcPr>
          <w:p w14:paraId="0F639E98" w14:textId="40B888AB" w:rsidR="00B45FC9" w:rsidRPr="009179CC" w:rsidRDefault="007731FB" w:rsidP="009A4423">
            <w:pPr>
              <w:keepNext/>
              <w:snapToGrid w:val="0"/>
              <w:rPr>
                <w:rFonts w:ascii="Arial" w:hAnsi="Arial" w:cs="Arial"/>
                <w:iCs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kandidati</w:t>
            </w:r>
            <w:r w:rsidR="00B45FC9" w:rsidRPr="009179CC">
              <w:rPr>
                <w:rFonts w:ascii="Arial" w:hAnsi="Arial" w:cs="Arial"/>
                <w:sz w:val="20"/>
              </w:rPr>
              <w:t xml:space="preserve"> za vzporedni študij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7BC7D7D0" w14:textId="29523F95" w:rsidR="00B45FC9" w:rsidRPr="009179CC" w:rsidRDefault="00B45FC9" w:rsidP="009A442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3DA9" w14:textId="47580D9E" w:rsidR="00B45FC9" w:rsidRPr="009179CC" w:rsidRDefault="00B45FC9" w:rsidP="009A4423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659FF3A9" w14:textId="77777777" w:rsidR="00B84A79" w:rsidRPr="009179CC" w:rsidRDefault="00B84A79" w:rsidP="009A4423">
      <w:pPr>
        <w:suppressAutoHyphens/>
        <w:contextualSpacing/>
        <w:rPr>
          <w:rFonts w:ascii="Arial" w:hAnsi="Arial" w:cs="Arial"/>
          <w:sz w:val="20"/>
        </w:rPr>
      </w:pPr>
    </w:p>
    <w:p w14:paraId="3A4035EA" w14:textId="68629C5E" w:rsidR="006A5733" w:rsidRPr="009179CC" w:rsidRDefault="006A5733" w:rsidP="009A4423">
      <w:pPr>
        <w:numPr>
          <w:ilvl w:val="0"/>
          <w:numId w:val="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ind w:left="0" w:firstLine="0"/>
        <w:contextualSpacing/>
        <w:jc w:val="both"/>
        <w:rPr>
          <w:rFonts w:ascii="Arial" w:hAnsi="Arial" w:cs="Arial"/>
          <w:smallCaps/>
          <w:sz w:val="20"/>
        </w:rPr>
      </w:pPr>
      <w:r w:rsidRPr="009179CC">
        <w:rPr>
          <w:rFonts w:ascii="Arial" w:hAnsi="Arial" w:cs="Arial"/>
          <w:smallCaps/>
          <w:sz w:val="20"/>
        </w:rPr>
        <w:t xml:space="preserve">Študijski program na rednem študiju se bo izvajal v primeru, če bo v 1. letnik vpisanih vsaj 15 študentov.  </w:t>
      </w:r>
    </w:p>
    <w:p w14:paraId="31BD6BE4" w14:textId="2F18BB43" w:rsidR="006A5733" w:rsidRPr="009179CC" w:rsidRDefault="006A5733" w:rsidP="009A4423">
      <w:pPr>
        <w:numPr>
          <w:ilvl w:val="0"/>
          <w:numId w:val="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/>
        <w:ind w:left="0" w:firstLine="0"/>
        <w:contextualSpacing/>
        <w:jc w:val="both"/>
        <w:rPr>
          <w:rFonts w:ascii="Arial" w:hAnsi="Arial" w:cs="Arial"/>
          <w:smallCaps/>
          <w:sz w:val="20"/>
        </w:rPr>
      </w:pPr>
      <w:r w:rsidRPr="009179CC">
        <w:rPr>
          <w:rFonts w:ascii="Arial" w:hAnsi="Arial" w:cs="Arial"/>
          <w:smallCaps/>
          <w:sz w:val="20"/>
        </w:rPr>
        <w:t>Študijski program na izrednem študiju se bo izvajal le v primeru, če se bo izvajal redni študij.</w:t>
      </w:r>
    </w:p>
    <w:p w14:paraId="3B9DCDB6" w14:textId="77777777" w:rsidR="00E10557" w:rsidRDefault="00E10557" w:rsidP="00A30B7E">
      <w:pPr>
        <w:pStyle w:val="Naslov280"/>
        <w:spacing w:before="0" w:line="264" w:lineRule="auto"/>
        <w:rPr>
          <w:rFonts w:ascii="Arial" w:hAnsi="Arial" w:cs="Arial"/>
          <w:i w:val="0"/>
          <w:sz w:val="20"/>
        </w:rPr>
      </w:pPr>
    </w:p>
    <w:p w14:paraId="078A6D21" w14:textId="0D742435" w:rsidR="00A30B7E" w:rsidRPr="009179CC" w:rsidRDefault="00681DB9" w:rsidP="00A30B7E">
      <w:pPr>
        <w:pStyle w:val="Naslov280"/>
        <w:spacing w:before="0" w:line="264" w:lineRule="auto"/>
        <w:rPr>
          <w:rFonts w:ascii="Arial" w:hAnsi="Arial" w:cs="Arial"/>
          <w:sz w:val="20"/>
        </w:rPr>
      </w:pPr>
      <w:r w:rsidRPr="009179CC">
        <w:rPr>
          <w:rFonts w:ascii="Arial" w:hAnsi="Arial" w:cs="Arial"/>
          <w:i w:val="0"/>
          <w:sz w:val="20"/>
        </w:rPr>
        <w:lastRenderedPageBreak/>
        <w:t>VPIS V 2. LETNIK</w:t>
      </w:r>
      <w:r w:rsidR="00A30B7E" w:rsidRPr="009179CC">
        <w:rPr>
          <w:rFonts w:ascii="Arial" w:hAnsi="Arial" w:cs="Arial"/>
          <w:b w:val="0"/>
          <w:i w:val="0"/>
          <w:sz w:val="20"/>
        </w:rPr>
        <w:t xml:space="preserve"> </w:t>
      </w:r>
      <w:r w:rsidR="00A30B7E" w:rsidRPr="009179CC">
        <w:rPr>
          <w:rFonts w:ascii="Arial" w:hAnsi="Arial" w:cs="Arial"/>
          <w:sz w:val="20"/>
          <w:lang w:val="x-none"/>
        </w:rPr>
        <w:t>(po merilih za prehode oziroma pod pogoji za hitrejše napredovanje)</w:t>
      </w:r>
    </w:p>
    <w:p w14:paraId="7C64B1F3" w14:textId="77777777" w:rsidR="000D4059" w:rsidRPr="009179CC" w:rsidRDefault="000D4059" w:rsidP="009A4423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Skladno z določbami Meril za prehode med študijskimi programi se lahko v višji letnik magistrskega študijskega programa Turizem vpiše kandidat, ki prehaja iz sorodnega študijskega programa iste stopnje (2. stopnje). </w:t>
      </w:r>
    </w:p>
    <w:p w14:paraId="62E99716" w14:textId="77777777" w:rsidR="000D4059" w:rsidRPr="009179CC" w:rsidRDefault="000D4059" w:rsidP="00CD6775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Prehod je mogoč, če študijska programa:</w:t>
      </w:r>
    </w:p>
    <w:p w14:paraId="365611D7" w14:textId="52C48BAE" w:rsidR="000D4059" w:rsidRPr="009179CC" w:rsidRDefault="000D4059" w:rsidP="00DF44B7">
      <w:pPr>
        <w:pStyle w:val="Odstavekseznama"/>
        <w:numPr>
          <w:ilvl w:val="0"/>
          <w:numId w:val="78"/>
        </w:num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ob zaključku študija zagotavljata pridobitev primerljivih kompetenc oziroma učnih izidov in </w:t>
      </w:r>
    </w:p>
    <w:p w14:paraId="1EF73FB2" w14:textId="711132F9" w:rsidR="000D4059" w:rsidRPr="009179CC" w:rsidRDefault="000D4059" w:rsidP="00DF44B7">
      <w:pPr>
        <w:pStyle w:val="Odstavekseznama"/>
        <w:numPr>
          <w:ilvl w:val="0"/>
          <w:numId w:val="78"/>
        </w:num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med katerima se lahko po merilih za priznavanje znanja in spretnosti, pridobljenih pred vpisom v program prizna vsaj polovica obveznosti po Evropskem prenosnem kreditnem sistemu (ECTS) iz prvega študijskega programa, ki se nanašajo na obvezne predmete drugega študijskega programa.</w:t>
      </w:r>
    </w:p>
    <w:p w14:paraId="0E535A4C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2EBBC5CA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Kandidat mora izpolnjevati pogoje za vpis v študijski program.</w:t>
      </w:r>
    </w:p>
    <w:p w14:paraId="749FA85A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2C0A79F6" w14:textId="0F7CBF59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hAnsi="Arial" w:cs="Arial"/>
          <w:b/>
          <w:sz w:val="20"/>
        </w:rPr>
        <w:t xml:space="preserve">V </w:t>
      </w:r>
      <w:r w:rsidRPr="009179CC">
        <w:rPr>
          <w:rFonts w:ascii="Arial" w:hAnsi="Arial" w:cs="Arial"/>
          <w:b/>
          <w:smallCaps/>
          <w:sz w:val="20"/>
        </w:rPr>
        <w:t>primeru omejitve vpisa</w:t>
      </w:r>
      <w:r w:rsidRPr="009179CC">
        <w:rPr>
          <w:rFonts w:ascii="Arial" w:eastAsia="Calibri" w:hAnsi="Arial" w:cs="Arial"/>
          <w:sz w:val="20"/>
        </w:rPr>
        <w:t xml:space="preserve"> bodo kandidati izbrani na podlagi povprečne ocene predhodnega študija.</w:t>
      </w:r>
    </w:p>
    <w:p w14:paraId="28F5902F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6FA92F4B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Vloge za prehod med študijskimi programi obravnava Komisija za študijske zadeve 2. in 3. stopnje. Komisija v prijavno-sprejemnem postopku določi obveznosti, ki jih mora opraviti, če želi magistrirati v novem študijskem programu. Kandidat se lahko vključi v drugi letnik drugega študijskega programa, če mu je v postopku priznavanja zaradi prehoda priznanih vsaj toliko in tiste kreditne točke, ki so pogoj za vpis v drugi letnik javnoveljavnega študijskega programa.</w:t>
      </w:r>
    </w:p>
    <w:p w14:paraId="48883061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b/>
          <w:smallCaps/>
          <w:sz w:val="20"/>
        </w:rPr>
      </w:pPr>
    </w:p>
    <w:p w14:paraId="2BB4D4E1" w14:textId="77777777" w:rsidR="000D4059" w:rsidRPr="009179CC" w:rsidRDefault="000D4059" w:rsidP="009A4423">
      <w:pPr>
        <w:spacing w:line="264" w:lineRule="auto"/>
        <w:jc w:val="both"/>
        <w:rPr>
          <w:rFonts w:ascii="Arial" w:eastAsia="Calibri" w:hAnsi="Arial" w:cs="Arial"/>
          <w:sz w:val="20"/>
          <w:lang w:eastAsia="sl-SI"/>
        </w:rPr>
      </w:pPr>
      <w:r w:rsidRPr="009179CC">
        <w:rPr>
          <w:rFonts w:ascii="Arial" w:eastAsia="Calibri" w:hAnsi="Arial" w:cs="Arial"/>
          <w:sz w:val="20"/>
          <w:lang w:eastAsia="sl-SI"/>
        </w:rPr>
        <w:t xml:space="preserve">Število razpisanih vpisnih mest za nadaljevanje študija v višjem letniku se omeji s številom razpisanih vpisnih mest za 1. letnik. </w:t>
      </w:r>
    </w:p>
    <w:p w14:paraId="2042FDED" w14:textId="1E9E374E" w:rsidR="00935EBA" w:rsidRPr="009179CC" w:rsidRDefault="00F630E1" w:rsidP="009A4423">
      <w:pPr>
        <w:pStyle w:val="Naslov3"/>
        <w:numPr>
          <w:ilvl w:val="0"/>
          <w:numId w:val="0"/>
        </w:numPr>
        <w:spacing w:before="120" w:after="40"/>
        <w:rPr>
          <w:b w:val="0"/>
        </w:rPr>
      </w:pPr>
      <w:r w:rsidRPr="009179CC">
        <w:rPr>
          <w:rFonts w:ascii="Arial" w:hAnsi="Arial" w:cs="Arial"/>
          <w:b w:val="0"/>
          <w:sz w:val="20"/>
        </w:rPr>
        <w:t>Vpisna mesta</w:t>
      </w:r>
    </w:p>
    <w:tbl>
      <w:tblPr>
        <w:tblW w:w="8931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3"/>
        <w:gridCol w:w="5038"/>
      </w:tblGrid>
      <w:tr w:rsidR="00C22E17" w:rsidRPr="009179CC" w14:paraId="772DCC6E" w14:textId="77777777" w:rsidTr="00425AFF">
        <w:trPr>
          <w:cantSplit/>
          <w:trHeight w:val="267"/>
        </w:trPr>
        <w:tc>
          <w:tcPr>
            <w:tcW w:w="389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 w14:paraId="45143DF2" w14:textId="77777777" w:rsidR="00C22E17" w:rsidRPr="009179CC" w:rsidRDefault="00C22E17" w:rsidP="009A4423">
            <w:pPr>
              <w:keepNext/>
              <w:snapToGrid w:val="0"/>
              <w:rPr>
                <w:rFonts w:ascii="Arial" w:eastAsia="Calibri" w:hAnsi="Arial" w:cs="Arial"/>
                <w:bCs/>
                <w:iCs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bCs/>
                <w:iCs/>
                <w:sz w:val="20"/>
                <w:lang w:eastAsia="sl-SI"/>
              </w:rPr>
              <w:t>Turizem</w:t>
            </w:r>
          </w:p>
        </w:tc>
        <w:tc>
          <w:tcPr>
            <w:tcW w:w="5038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994661" w14:textId="4BBD4C26" w:rsidR="00C22E17" w:rsidRPr="009179CC" w:rsidRDefault="00C22E17" w:rsidP="009A4423">
            <w:pPr>
              <w:keepNext/>
              <w:snapToGrid w:val="0"/>
              <w:jc w:val="center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 xml:space="preserve">2. letnik </w:t>
            </w:r>
          </w:p>
        </w:tc>
      </w:tr>
      <w:tr w:rsidR="00935EBA" w:rsidRPr="009179CC" w14:paraId="498D097E" w14:textId="77777777" w:rsidTr="00425AFF">
        <w:trPr>
          <w:cantSplit/>
        </w:trPr>
        <w:tc>
          <w:tcPr>
            <w:tcW w:w="3893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D66E326" w14:textId="77777777" w:rsidR="00935EBA" w:rsidRPr="009179CC" w:rsidRDefault="00935EBA" w:rsidP="009A4423">
            <w:pPr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 xml:space="preserve">Portorož </w:t>
            </w:r>
          </w:p>
        </w:tc>
        <w:tc>
          <w:tcPr>
            <w:tcW w:w="5038" w:type="dxa"/>
            <w:shd w:val="clear" w:color="auto" w:fill="DAEEF3" w:themeFill="accent5" w:themeFillTint="33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F250064" w14:textId="33D1B2C6" w:rsidR="00935EBA" w:rsidRPr="009179CC" w:rsidRDefault="00C22E17" w:rsidP="009A4423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9179CC">
              <w:rPr>
                <w:rFonts w:ascii="Arial" w:eastAsia="Calibri" w:hAnsi="Arial" w:cs="Arial"/>
                <w:sz w:val="20"/>
                <w:lang w:eastAsia="sl-SI"/>
              </w:rPr>
              <w:t>Redni</w:t>
            </w:r>
          </w:p>
        </w:tc>
      </w:tr>
      <w:tr w:rsidR="008E5265" w:rsidRPr="009179CC" w14:paraId="6D50BB1C" w14:textId="77777777" w:rsidTr="009F20B9">
        <w:trPr>
          <w:cantSplit/>
        </w:trPr>
        <w:tc>
          <w:tcPr>
            <w:tcW w:w="3893" w:type="dxa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6A09DE7" w14:textId="082B0A5D" w:rsidR="008E5265" w:rsidRPr="009179CC" w:rsidRDefault="008E5265" w:rsidP="008E5265">
            <w:pPr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hAnsi="Arial" w:cs="Arial"/>
                <w:sz w:val="20"/>
              </w:rPr>
              <w:t>državljani Republike Slovenije in državljani članic Evropske unije</w:t>
            </w:r>
          </w:p>
        </w:tc>
        <w:tc>
          <w:tcPr>
            <w:tcW w:w="5038" w:type="dxa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5AD660E9" w14:textId="47F31D73" w:rsidR="008E5265" w:rsidRPr="009179CC" w:rsidRDefault="008E5265" w:rsidP="008E5265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4"/>
              </w:rPr>
            </w:pPr>
            <w:r w:rsidRPr="009179CC">
              <w:rPr>
                <w:rFonts w:ascii="Arial" w:hAnsi="Arial" w:cs="Arial"/>
                <w:sz w:val="20"/>
                <w:szCs w:val="24"/>
              </w:rPr>
              <w:t xml:space="preserve">Število razpisanih vpisnih mest je </w:t>
            </w:r>
            <w:bookmarkStart w:id="7" w:name="OLE_LINK11"/>
            <w:bookmarkStart w:id="8" w:name="OLE_LINK12"/>
            <w:r w:rsidRPr="009179CC">
              <w:rPr>
                <w:rFonts w:ascii="Arial" w:hAnsi="Arial" w:cs="Arial"/>
                <w:sz w:val="20"/>
                <w:szCs w:val="24"/>
              </w:rPr>
              <w:t>omejeno s številom razpisanih mest za 1. letnik v študijskem letu 2020/20</w:t>
            </w:r>
            <w:bookmarkEnd w:id="7"/>
            <w:bookmarkEnd w:id="8"/>
            <w:r w:rsidRPr="009179CC">
              <w:rPr>
                <w:rFonts w:ascii="Arial" w:hAnsi="Arial" w:cs="Arial"/>
                <w:sz w:val="20"/>
                <w:szCs w:val="24"/>
              </w:rPr>
              <w:t>21</w:t>
            </w:r>
          </w:p>
        </w:tc>
      </w:tr>
      <w:tr w:rsidR="008E5265" w:rsidRPr="009179CC" w14:paraId="52C98720" w14:textId="77777777" w:rsidTr="009F20B9">
        <w:trPr>
          <w:cantSplit/>
        </w:trPr>
        <w:tc>
          <w:tcPr>
            <w:tcW w:w="3893" w:type="dxa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3C609147" w14:textId="0E6AC9C8" w:rsidR="008E5265" w:rsidRPr="009179CC" w:rsidRDefault="008E5265" w:rsidP="008E5265">
            <w:pPr>
              <w:snapToGrid w:val="0"/>
              <w:rPr>
                <w:rFonts w:ascii="Arial" w:eastAsia="Calibri" w:hAnsi="Arial" w:cs="Arial"/>
                <w:sz w:val="20"/>
                <w:lang w:eastAsia="sl-SI"/>
              </w:rPr>
            </w:pPr>
            <w:r w:rsidRPr="009179CC">
              <w:rPr>
                <w:rFonts w:ascii="Arial" w:hAnsi="Arial" w:cs="Arial"/>
                <w:sz w:val="20"/>
              </w:rPr>
              <w:t>Slovenci brez slovenskega državljanstva in tujci (izven EU)</w:t>
            </w:r>
          </w:p>
        </w:tc>
        <w:tc>
          <w:tcPr>
            <w:tcW w:w="5038" w:type="dxa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5FB235DF" w14:textId="07DCF7B2" w:rsidR="008E5265" w:rsidRPr="009179CC" w:rsidRDefault="008E5265" w:rsidP="008E5265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20"/>
                <w:szCs w:val="24"/>
              </w:rPr>
            </w:pPr>
            <w:r w:rsidRPr="009179CC">
              <w:rPr>
                <w:rFonts w:ascii="Arial" w:hAnsi="Arial" w:cs="Arial"/>
                <w:sz w:val="20"/>
                <w:szCs w:val="24"/>
              </w:rPr>
              <w:t>Število razpisanih vpisnih mest je omejeno s številom razpisanih vpisnih mest za 1. letnik v študijskem letu 2020/2021</w:t>
            </w:r>
          </w:p>
        </w:tc>
      </w:tr>
    </w:tbl>
    <w:p w14:paraId="42B208B4" w14:textId="77777777" w:rsidR="00935EBA" w:rsidRPr="009179CC" w:rsidRDefault="00935EBA" w:rsidP="009A4423">
      <w:pPr>
        <w:tabs>
          <w:tab w:val="center" w:pos="4536"/>
          <w:tab w:val="right" w:pos="9072"/>
        </w:tabs>
        <w:jc w:val="both"/>
        <w:rPr>
          <w:rFonts w:ascii="Arial" w:eastAsia="Calibri" w:hAnsi="Arial" w:cs="Arial"/>
          <w:b/>
          <w:bCs/>
          <w:iCs/>
          <w:sz w:val="20"/>
        </w:rPr>
      </w:pPr>
    </w:p>
    <w:p w14:paraId="7AF805C6" w14:textId="77777777" w:rsidR="000A0A70" w:rsidRPr="009179CC" w:rsidRDefault="000A0A70" w:rsidP="009A4423">
      <w:pPr>
        <w:rPr>
          <w:rFonts w:ascii="Arial" w:eastAsia="Calibri" w:hAnsi="Arial" w:cs="Arial"/>
          <w:b/>
          <w:sz w:val="20"/>
        </w:rPr>
      </w:pPr>
    </w:p>
    <w:p w14:paraId="4EC719F2" w14:textId="77777777" w:rsidR="002236C2" w:rsidRPr="009179CC" w:rsidRDefault="002236C2" w:rsidP="00864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" w:hAnsi="Arial" w:cs="Arial"/>
          <w:sz w:val="20"/>
        </w:rPr>
      </w:pPr>
      <w:r w:rsidRPr="009179CC">
        <w:rPr>
          <w:rFonts w:ascii="Arial" w:eastAsia="Calibri" w:hAnsi="Arial" w:cs="Arial"/>
          <w:b/>
          <w:sz w:val="20"/>
        </w:rPr>
        <w:t>Spletna stran</w:t>
      </w:r>
      <w:r w:rsidRPr="009179CC">
        <w:rPr>
          <w:rFonts w:ascii="Arial" w:eastAsia="Calibri" w:hAnsi="Arial" w:cs="Arial"/>
          <w:sz w:val="20"/>
        </w:rPr>
        <w:t xml:space="preserve">, na kateri so objavljene informacije o študijskem programu: </w:t>
      </w:r>
      <w:hyperlink r:id="rId12" w:history="1">
        <w:r w:rsidRPr="009179CC">
          <w:rPr>
            <w:rFonts w:ascii="Arial" w:hAnsi="Arial" w:cs="Arial"/>
            <w:color w:val="0000FF"/>
            <w:sz w:val="20"/>
            <w:u w:val="single"/>
          </w:rPr>
          <w:t>https://www.turistica.si/si/studij/podiplomski-studij/</w:t>
        </w:r>
      </w:hyperlink>
    </w:p>
    <w:p w14:paraId="33F66DC0" w14:textId="4EFFEFD7" w:rsidR="00935EBA" w:rsidRPr="009179CC" w:rsidRDefault="00935EBA" w:rsidP="009A4423">
      <w:pPr>
        <w:spacing w:line="264" w:lineRule="auto"/>
        <w:jc w:val="center"/>
        <w:rPr>
          <w:rFonts w:ascii="Arial" w:eastAsia="Calibri" w:hAnsi="Arial" w:cs="Arial"/>
          <w:smallCaps/>
          <w:sz w:val="20"/>
        </w:rPr>
      </w:pPr>
    </w:p>
    <w:p w14:paraId="75979767" w14:textId="77777777" w:rsidR="00B7413A" w:rsidRPr="009179CC" w:rsidRDefault="00B7413A" w:rsidP="009A4423">
      <w:pPr>
        <w:jc w:val="center"/>
        <w:rPr>
          <w:rFonts w:ascii="Arial" w:hAnsi="Arial" w:cs="Arial"/>
          <w:sz w:val="20"/>
        </w:rPr>
      </w:pPr>
    </w:p>
    <w:p w14:paraId="0FDD27E2" w14:textId="65FEA89E" w:rsidR="00935EBA" w:rsidRPr="009179CC" w:rsidRDefault="00935EBA" w:rsidP="009A4423">
      <w:pPr>
        <w:jc w:val="center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* * * * * * * * * * * * * * * * * * * * * * * * * * * * * * * * * * * * * * *</w:t>
      </w:r>
    </w:p>
    <w:p w14:paraId="0B3E6347" w14:textId="77777777" w:rsidR="005D17FD" w:rsidRPr="009179CC" w:rsidRDefault="005D17FD" w:rsidP="009A4423">
      <w:pPr>
        <w:spacing w:line="264" w:lineRule="auto"/>
        <w:jc w:val="both"/>
        <w:rPr>
          <w:rFonts w:ascii="Arial" w:hAnsi="Arial" w:cs="Arial"/>
          <w:b/>
          <w:smallCaps/>
          <w:color w:val="0070C0"/>
          <w:sz w:val="24"/>
          <w:szCs w:val="24"/>
          <w:u w:val="single"/>
        </w:rPr>
      </w:pPr>
    </w:p>
    <w:p w14:paraId="1AB236D7" w14:textId="392676AF" w:rsidR="00F76060" w:rsidRPr="009179CC" w:rsidRDefault="00AF713E" w:rsidP="009A4423">
      <w:pPr>
        <w:spacing w:line="264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179CC">
        <w:rPr>
          <w:rFonts w:ascii="Arial" w:hAnsi="Arial" w:cs="Arial"/>
          <w:b/>
          <w:smallCaps/>
          <w:color w:val="0070C0"/>
          <w:sz w:val="24"/>
          <w:szCs w:val="24"/>
          <w:u w:val="single"/>
        </w:rPr>
        <w:t xml:space="preserve">postopki  </w:t>
      </w:r>
      <w:r w:rsidR="00F76060" w:rsidRPr="009179CC">
        <w:rPr>
          <w:rFonts w:ascii="Arial" w:hAnsi="Arial" w:cs="Arial"/>
          <w:b/>
          <w:smallCaps/>
          <w:color w:val="0070C0"/>
          <w:sz w:val="24"/>
          <w:szCs w:val="24"/>
          <w:u w:val="single"/>
        </w:rPr>
        <w:t>za prijavo na razpis in roki za oddajo prijave</w:t>
      </w:r>
      <w:r w:rsidR="00F76060" w:rsidRPr="009179CC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41EEA4DB" w14:textId="77777777" w:rsidR="00F76060" w:rsidRPr="009179CC" w:rsidRDefault="00F76060" w:rsidP="009A4423">
      <w:pPr>
        <w:spacing w:line="264" w:lineRule="auto"/>
        <w:jc w:val="both"/>
        <w:rPr>
          <w:rFonts w:ascii="Arial" w:hAnsi="Arial" w:cs="Arial"/>
          <w:color w:val="0070C0"/>
          <w:szCs w:val="22"/>
        </w:rPr>
      </w:pPr>
    </w:p>
    <w:p w14:paraId="7B373BB9" w14:textId="23D824E1" w:rsidR="00F76060" w:rsidRPr="009179CC" w:rsidRDefault="00AF713E" w:rsidP="009A442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64" w:lineRule="auto"/>
        <w:jc w:val="both"/>
        <w:rPr>
          <w:rFonts w:ascii="Arial" w:hAnsi="Arial" w:cs="Arial"/>
          <w:b/>
          <w:smallCaps/>
          <w:color w:val="0070C0"/>
          <w:szCs w:val="22"/>
        </w:rPr>
      </w:pPr>
      <w:r w:rsidRPr="009179CC">
        <w:rPr>
          <w:rFonts w:ascii="Arial" w:hAnsi="Arial" w:cs="Arial"/>
          <w:b/>
          <w:smallCaps/>
          <w:color w:val="0070C0"/>
          <w:szCs w:val="22"/>
        </w:rPr>
        <w:t xml:space="preserve">postopki  </w:t>
      </w:r>
      <w:r w:rsidR="00F76060" w:rsidRPr="009179CC">
        <w:rPr>
          <w:rFonts w:ascii="Arial" w:hAnsi="Arial" w:cs="Arial"/>
          <w:b/>
          <w:smallCaps/>
          <w:color w:val="0070C0"/>
          <w:szCs w:val="22"/>
        </w:rPr>
        <w:t>za prijavo na razpis in roki za oddajo prijave</w:t>
      </w:r>
      <w:r w:rsidR="00F76060" w:rsidRPr="009179CC">
        <w:rPr>
          <w:rFonts w:ascii="Arial" w:hAnsi="Arial" w:cs="Arial"/>
          <w:color w:val="0070C0"/>
          <w:szCs w:val="22"/>
        </w:rPr>
        <w:t xml:space="preserve"> </w:t>
      </w:r>
      <w:r w:rsidR="00F76060" w:rsidRPr="009179CC">
        <w:rPr>
          <w:rFonts w:ascii="Arial" w:hAnsi="Arial" w:cs="Arial"/>
          <w:smallCaps/>
          <w:color w:val="0070C0"/>
          <w:szCs w:val="22"/>
        </w:rPr>
        <w:t>so objavljeni v dokumentu</w:t>
      </w:r>
      <w:r w:rsidR="00F76060" w:rsidRPr="009179CC">
        <w:rPr>
          <w:rFonts w:ascii="Arial" w:hAnsi="Arial" w:cs="Arial"/>
          <w:b/>
          <w:smallCaps/>
          <w:color w:val="0070C0"/>
          <w:szCs w:val="22"/>
        </w:rPr>
        <w:t xml:space="preserve"> </w:t>
      </w:r>
      <w:r w:rsidR="00F76060" w:rsidRPr="009179CC">
        <w:rPr>
          <w:rFonts w:ascii="Arial" w:hAnsi="Arial" w:cs="Arial"/>
          <w:b/>
          <w:i/>
          <w:smallCaps/>
          <w:color w:val="0070C0"/>
          <w:szCs w:val="22"/>
        </w:rPr>
        <w:t>skupni del razpisa za vpis univerze na primorskem v magistrske študijske programe 2. stopnje v študijskem letu 20</w:t>
      </w:r>
      <w:r w:rsidR="002135CF" w:rsidRPr="009179CC">
        <w:rPr>
          <w:rFonts w:ascii="Arial" w:hAnsi="Arial" w:cs="Arial"/>
          <w:b/>
          <w:i/>
          <w:smallCaps/>
          <w:color w:val="0070C0"/>
          <w:szCs w:val="22"/>
        </w:rPr>
        <w:t>2</w:t>
      </w:r>
      <w:r w:rsidR="00771A4E" w:rsidRPr="009179CC">
        <w:rPr>
          <w:rFonts w:ascii="Arial" w:hAnsi="Arial" w:cs="Arial"/>
          <w:b/>
          <w:i/>
          <w:smallCaps/>
          <w:color w:val="0070C0"/>
          <w:szCs w:val="22"/>
        </w:rPr>
        <w:t>1</w:t>
      </w:r>
      <w:r w:rsidR="00F76060" w:rsidRPr="009179CC">
        <w:rPr>
          <w:rFonts w:ascii="Arial" w:hAnsi="Arial" w:cs="Arial"/>
          <w:b/>
          <w:i/>
          <w:smallCaps/>
          <w:color w:val="0070C0"/>
          <w:szCs w:val="22"/>
        </w:rPr>
        <w:t>/202</w:t>
      </w:r>
      <w:r w:rsidR="00771A4E" w:rsidRPr="009179CC">
        <w:rPr>
          <w:rFonts w:ascii="Arial" w:hAnsi="Arial" w:cs="Arial"/>
          <w:b/>
          <w:i/>
          <w:smallCaps/>
          <w:color w:val="0070C0"/>
          <w:szCs w:val="22"/>
        </w:rPr>
        <w:t>2</w:t>
      </w:r>
      <w:r w:rsidR="00F76060" w:rsidRPr="009179CC">
        <w:rPr>
          <w:rFonts w:ascii="Arial" w:hAnsi="Arial" w:cs="Arial"/>
          <w:smallCaps/>
          <w:color w:val="0070C0"/>
          <w:szCs w:val="22"/>
        </w:rPr>
        <w:t>, ki je priloga razpisa.</w:t>
      </w:r>
    </w:p>
    <w:p w14:paraId="10FB2411" w14:textId="77777777" w:rsidR="00F76060" w:rsidRPr="009179CC" w:rsidRDefault="00F76060" w:rsidP="009A4423">
      <w:pPr>
        <w:spacing w:line="264" w:lineRule="auto"/>
        <w:jc w:val="both"/>
        <w:rPr>
          <w:rFonts w:ascii="Arial" w:hAnsi="Arial" w:cs="Arial"/>
          <w:color w:val="0070C0"/>
          <w:szCs w:val="22"/>
        </w:rPr>
      </w:pPr>
    </w:p>
    <w:p w14:paraId="7ADF2BC7" w14:textId="2805E828" w:rsidR="0090672A" w:rsidRPr="009179CC" w:rsidRDefault="0090672A" w:rsidP="0090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b/>
          <w:sz w:val="20"/>
        </w:rPr>
        <w:t>Prijavo za vpis in vsa k prijavi zahtevana dokazila kandidat</w:t>
      </w:r>
      <w:r w:rsidR="003D139C">
        <w:rPr>
          <w:rFonts w:ascii="Arial" w:hAnsi="Arial" w:cs="Arial"/>
          <w:b/>
          <w:sz w:val="20"/>
        </w:rPr>
        <w:t>/</w:t>
      </w:r>
      <w:proofErr w:type="spellStart"/>
      <w:r w:rsidR="003D139C">
        <w:rPr>
          <w:rFonts w:ascii="Arial" w:hAnsi="Arial" w:cs="Arial"/>
          <w:b/>
          <w:sz w:val="20"/>
        </w:rPr>
        <w:t>ka</w:t>
      </w:r>
      <w:proofErr w:type="spellEnd"/>
      <w:r w:rsidRPr="009179CC">
        <w:rPr>
          <w:rFonts w:ascii="Arial" w:hAnsi="Arial" w:cs="Arial"/>
          <w:b/>
          <w:sz w:val="20"/>
        </w:rPr>
        <w:t xml:space="preserve"> vlaga elektronsko preko spletnega portala </w:t>
      </w:r>
      <w:proofErr w:type="spellStart"/>
      <w:r w:rsidRPr="009179CC">
        <w:rPr>
          <w:rFonts w:ascii="Arial" w:hAnsi="Arial" w:cs="Arial"/>
          <w:b/>
          <w:sz w:val="20"/>
        </w:rPr>
        <w:t>eVŠ</w:t>
      </w:r>
      <w:proofErr w:type="spellEnd"/>
      <w:r w:rsidRPr="009179CC">
        <w:rPr>
          <w:rFonts w:ascii="Arial" w:hAnsi="Arial" w:cs="Arial"/>
          <w:b/>
          <w:sz w:val="20"/>
        </w:rPr>
        <w:t>.</w:t>
      </w:r>
    </w:p>
    <w:p w14:paraId="5E9F595E" w14:textId="77777777" w:rsidR="0090672A" w:rsidRPr="009179CC" w:rsidRDefault="0090672A" w:rsidP="0090672A">
      <w:pPr>
        <w:jc w:val="both"/>
        <w:rPr>
          <w:rFonts w:ascii="Arial" w:hAnsi="Arial" w:cs="Arial"/>
          <w:sz w:val="20"/>
        </w:rPr>
      </w:pPr>
    </w:p>
    <w:p w14:paraId="5CDF97D8" w14:textId="77777777" w:rsidR="006923EC" w:rsidRPr="009179CC" w:rsidRDefault="006923EC" w:rsidP="00692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both"/>
        <w:rPr>
          <w:rFonts w:ascii="Arial" w:hAnsi="Arial" w:cs="Arial"/>
          <w:b/>
          <w:color w:val="0070C0"/>
          <w:sz w:val="20"/>
        </w:rPr>
      </w:pPr>
      <w:r w:rsidRPr="009179CC">
        <w:rPr>
          <w:rFonts w:ascii="Arial" w:hAnsi="Arial" w:cs="Arial"/>
          <w:b/>
          <w:color w:val="0070C0"/>
          <w:sz w:val="20"/>
        </w:rPr>
        <w:t xml:space="preserve">Kot dokazila o izpolnjevanju vpisnih pogojev v prijavno–sprejemnem postopku veljajo </w:t>
      </w:r>
      <w:proofErr w:type="spellStart"/>
      <w:r w:rsidRPr="009179CC">
        <w:rPr>
          <w:rFonts w:ascii="Arial" w:hAnsi="Arial" w:cs="Arial"/>
          <w:b/>
          <w:color w:val="0070C0"/>
          <w:sz w:val="20"/>
        </w:rPr>
        <w:t>poskenirani</w:t>
      </w:r>
      <w:proofErr w:type="spellEnd"/>
      <w:r w:rsidRPr="009179CC">
        <w:rPr>
          <w:rFonts w:ascii="Arial" w:hAnsi="Arial" w:cs="Arial"/>
          <w:b/>
          <w:color w:val="0070C0"/>
          <w:sz w:val="20"/>
        </w:rPr>
        <w:t xml:space="preserve"> dokumenti ali fotografije zahtevanih (izvirnih) dokumentov.</w:t>
      </w:r>
    </w:p>
    <w:p w14:paraId="4F42AE87" w14:textId="77777777" w:rsidR="00F76060" w:rsidRPr="009179CC" w:rsidRDefault="00F76060" w:rsidP="009A4423">
      <w:pPr>
        <w:spacing w:line="264" w:lineRule="auto"/>
        <w:jc w:val="both"/>
        <w:rPr>
          <w:rFonts w:ascii="Arial" w:hAnsi="Arial" w:cs="Arial"/>
          <w:color w:val="0070C0"/>
          <w:szCs w:val="22"/>
        </w:rPr>
      </w:pPr>
    </w:p>
    <w:p w14:paraId="08197035" w14:textId="77777777" w:rsidR="00EF2A27" w:rsidRDefault="00EF2A27" w:rsidP="009A4423">
      <w:pPr>
        <w:spacing w:line="264" w:lineRule="auto"/>
        <w:jc w:val="both"/>
        <w:rPr>
          <w:rFonts w:ascii="Arial" w:eastAsia="Calibri" w:hAnsi="Arial" w:cs="Arial"/>
          <w:b/>
          <w:smallCaps/>
          <w:color w:val="0070C0"/>
          <w:sz w:val="20"/>
          <w:u w:val="single"/>
        </w:rPr>
      </w:pPr>
    </w:p>
    <w:p w14:paraId="1B4CD3AE" w14:textId="77777777" w:rsidR="00EF2A27" w:rsidRDefault="00EF2A27" w:rsidP="009A4423">
      <w:pPr>
        <w:spacing w:line="264" w:lineRule="auto"/>
        <w:jc w:val="both"/>
        <w:rPr>
          <w:rFonts w:ascii="Arial" w:eastAsia="Calibri" w:hAnsi="Arial" w:cs="Arial"/>
          <w:b/>
          <w:smallCaps/>
          <w:color w:val="0070C0"/>
          <w:sz w:val="20"/>
          <w:u w:val="single"/>
        </w:rPr>
      </w:pPr>
    </w:p>
    <w:p w14:paraId="4C2E4BC8" w14:textId="4029B68B" w:rsidR="00F76060" w:rsidRPr="009179CC" w:rsidRDefault="00AF713E" w:rsidP="009A4423">
      <w:pPr>
        <w:spacing w:line="264" w:lineRule="auto"/>
        <w:jc w:val="both"/>
        <w:rPr>
          <w:rFonts w:ascii="Arial" w:eastAsia="Calibri" w:hAnsi="Arial" w:cs="Arial"/>
          <w:b/>
          <w:smallCaps/>
          <w:color w:val="0070C0"/>
          <w:sz w:val="20"/>
          <w:u w:val="single"/>
        </w:rPr>
      </w:pPr>
      <w:r w:rsidRPr="009179CC">
        <w:rPr>
          <w:rFonts w:ascii="Arial" w:eastAsia="Calibri" w:hAnsi="Arial" w:cs="Arial"/>
          <w:b/>
          <w:smallCaps/>
          <w:color w:val="0070C0"/>
          <w:sz w:val="20"/>
          <w:u w:val="single"/>
        </w:rPr>
        <w:t xml:space="preserve">dokazila </w:t>
      </w:r>
      <w:r w:rsidR="00F76060" w:rsidRPr="009179CC">
        <w:rPr>
          <w:rFonts w:ascii="Arial" w:eastAsia="Calibri" w:hAnsi="Arial" w:cs="Arial"/>
          <w:b/>
          <w:smallCaps/>
          <w:color w:val="0070C0"/>
          <w:sz w:val="20"/>
          <w:u w:val="single"/>
        </w:rPr>
        <w:t>o izpolnjevanju vpisnih pogojev</w:t>
      </w:r>
    </w:p>
    <w:p w14:paraId="4474F3B3" w14:textId="473AA33E" w:rsidR="00B634F5" w:rsidRPr="009179CC" w:rsidRDefault="00B634F5" w:rsidP="009A4423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>Skupaj s prijavo kandidat</w:t>
      </w:r>
      <w:r w:rsidR="003D139C">
        <w:rPr>
          <w:rFonts w:ascii="Arial" w:eastAsia="Calibri" w:hAnsi="Arial" w:cs="Arial"/>
          <w:sz w:val="20"/>
        </w:rPr>
        <w:t>/</w:t>
      </w:r>
      <w:proofErr w:type="spellStart"/>
      <w:r w:rsidR="003D139C">
        <w:rPr>
          <w:rFonts w:ascii="Arial" w:eastAsia="Calibri" w:hAnsi="Arial" w:cs="Arial"/>
          <w:sz w:val="20"/>
        </w:rPr>
        <w:t>ka</w:t>
      </w:r>
      <w:proofErr w:type="spellEnd"/>
      <w:r w:rsidRPr="009179CC">
        <w:rPr>
          <w:rFonts w:ascii="Arial" w:eastAsia="Calibri" w:hAnsi="Arial" w:cs="Arial"/>
          <w:sz w:val="20"/>
        </w:rPr>
        <w:t xml:space="preserve"> posreduje tudi dokazila o izpolnjevanju vpisnih pogojev. </w:t>
      </w:r>
    </w:p>
    <w:p w14:paraId="55B5E029" w14:textId="656ED2D2" w:rsidR="00B634F5" w:rsidRPr="009179CC" w:rsidRDefault="00B634F5" w:rsidP="009A4423">
      <w:pPr>
        <w:spacing w:before="6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Za vpis v </w:t>
      </w:r>
      <w:r w:rsidRPr="009179CC">
        <w:rPr>
          <w:rFonts w:ascii="Arial" w:hAnsi="Arial" w:cs="Arial"/>
          <w:b/>
          <w:sz w:val="20"/>
        </w:rPr>
        <w:t>1. letnik</w:t>
      </w:r>
      <w:r w:rsidRPr="009179CC">
        <w:rPr>
          <w:rFonts w:ascii="Arial" w:hAnsi="Arial" w:cs="Arial"/>
          <w:sz w:val="20"/>
        </w:rPr>
        <w:t xml:space="preserve"> mora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priložiti:</w:t>
      </w:r>
    </w:p>
    <w:p w14:paraId="3D655F55" w14:textId="5E3AABE8" w:rsidR="00B634F5" w:rsidRPr="009179CC" w:rsidRDefault="00B634F5" w:rsidP="00DF44B7">
      <w:pPr>
        <w:pStyle w:val="Odstavekseznama"/>
        <w:numPr>
          <w:ilvl w:val="0"/>
          <w:numId w:val="26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diplomsko listino (</w:t>
      </w:r>
      <w:proofErr w:type="spellStart"/>
      <w:r w:rsidR="00F74284" w:rsidRPr="009179CC">
        <w:rPr>
          <w:rFonts w:ascii="Arial" w:hAnsi="Arial" w:cs="Arial"/>
          <w:sz w:val="20"/>
        </w:rPr>
        <w:t>sken</w:t>
      </w:r>
      <w:proofErr w:type="spellEnd"/>
      <w:r w:rsidR="00F74284" w:rsidRPr="009179CC">
        <w:rPr>
          <w:rFonts w:ascii="Arial" w:hAnsi="Arial" w:cs="Arial"/>
          <w:sz w:val="20"/>
        </w:rPr>
        <w:t xml:space="preserve"> ali fotografijo originala diplomske listine</w:t>
      </w:r>
      <w:r w:rsidRPr="009179CC">
        <w:rPr>
          <w:rFonts w:ascii="Arial" w:hAnsi="Arial" w:cs="Arial"/>
          <w:sz w:val="20"/>
        </w:rPr>
        <w:t>) – obvezna priloga,</w:t>
      </w:r>
    </w:p>
    <w:p w14:paraId="750722EE" w14:textId="3DA90659" w:rsidR="00B634F5" w:rsidRPr="009179CC" w:rsidRDefault="00B634F5" w:rsidP="00DF44B7">
      <w:pPr>
        <w:pStyle w:val="Odstavekseznama"/>
        <w:numPr>
          <w:ilvl w:val="0"/>
          <w:numId w:val="26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potrdilo o opravljenih izpitih (potrdilo o opravljenih izpitih, iz katerega je vidna povprečna </w:t>
      </w:r>
      <w:r w:rsidR="0068726B" w:rsidRPr="009179CC">
        <w:rPr>
          <w:rFonts w:ascii="Arial" w:hAnsi="Arial" w:cs="Arial"/>
          <w:sz w:val="20"/>
        </w:rPr>
        <w:t>ocena na predhodnem študiju ali</w:t>
      </w:r>
      <w:r w:rsidRPr="009179CC">
        <w:rPr>
          <w:rFonts w:ascii="Arial" w:hAnsi="Arial" w:cs="Arial"/>
          <w:sz w:val="20"/>
        </w:rPr>
        <w:t xml:space="preserve"> priloga k diplomi) – obvezna priloga.</w:t>
      </w:r>
    </w:p>
    <w:p w14:paraId="3A8176F8" w14:textId="4150A9B4" w:rsidR="00B634F5" w:rsidRPr="009179CC" w:rsidRDefault="00B634F5" w:rsidP="009A4423">
      <w:pPr>
        <w:spacing w:line="264" w:lineRule="auto"/>
        <w:jc w:val="both"/>
        <w:rPr>
          <w:rFonts w:ascii="Arial" w:eastAsia="Calibri" w:hAnsi="Arial" w:cs="Arial"/>
          <w:b/>
          <w:sz w:val="20"/>
        </w:rPr>
      </w:pPr>
      <w:r w:rsidRPr="009179CC">
        <w:rPr>
          <w:rFonts w:ascii="Arial" w:eastAsia="Calibri" w:hAnsi="Arial" w:cs="Arial"/>
          <w:b/>
          <w:sz w:val="20"/>
        </w:rPr>
        <w:t xml:space="preserve">Diplomantom UP FTŠ </w:t>
      </w:r>
      <w:proofErr w:type="spellStart"/>
      <w:r w:rsidRPr="009179CC">
        <w:rPr>
          <w:rFonts w:ascii="Arial" w:eastAsia="Calibri" w:hAnsi="Arial" w:cs="Arial"/>
          <w:b/>
          <w:sz w:val="20"/>
        </w:rPr>
        <w:t>Turistice</w:t>
      </w:r>
      <w:proofErr w:type="spellEnd"/>
      <w:r w:rsidRPr="009179CC">
        <w:rPr>
          <w:rFonts w:ascii="Arial" w:eastAsia="Calibri" w:hAnsi="Arial" w:cs="Arial"/>
          <w:b/>
          <w:sz w:val="20"/>
        </w:rPr>
        <w:t xml:space="preserve"> ni potrebno prilagati potrdila o opravljenih izpitih in diplome.</w:t>
      </w:r>
    </w:p>
    <w:p w14:paraId="77073A31" w14:textId="22916FFD" w:rsidR="00B634F5" w:rsidRPr="009179CC" w:rsidRDefault="00B634F5" w:rsidP="009A4423">
      <w:pPr>
        <w:pStyle w:val="CM4"/>
        <w:spacing w:after="0" w:line="264" w:lineRule="auto"/>
        <w:jc w:val="both"/>
        <w:rPr>
          <w:rFonts w:ascii="Arial" w:hAnsi="Arial" w:cs="Arial"/>
          <w:sz w:val="20"/>
          <w:szCs w:val="20"/>
        </w:rPr>
      </w:pPr>
      <w:r w:rsidRPr="009179CC">
        <w:rPr>
          <w:rFonts w:ascii="Arial" w:hAnsi="Arial" w:cs="Arial"/>
          <w:sz w:val="20"/>
          <w:szCs w:val="20"/>
        </w:rPr>
        <w:t>Kandidat</w:t>
      </w:r>
      <w:r w:rsidR="003D139C">
        <w:rPr>
          <w:rFonts w:ascii="Arial" w:hAnsi="Arial" w:cs="Arial"/>
          <w:sz w:val="20"/>
          <w:szCs w:val="20"/>
        </w:rPr>
        <w:t>/</w:t>
      </w:r>
      <w:proofErr w:type="spellStart"/>
      <w:r w:rsidR="003D139C">
        <w:rPr>
          <w:rFonts w:ascii="Arial" w:hAnsi="Arial" w:cs="Arial"/>
          <w:sz w:val="20"/>
          <w:szCs w:val="20"/>
        </w:rPr>
        <w:t>ka</w:t>
      </w:r>
      <w:proofErr w:type="spellEnd"/>
      <w:r w:rsidRPr="009179CC">
        <w:rPr>
          <w:rFonts w:ascii="Arial" w:hAnsi="Arial" w:cs="Arial"/>
          <w:sz w:val="20"/>
          <w:szCs w:val="20"/>
        </w:rPr>
        <w:t xml:space="preserve">, ki se prijavlja na razpisana mesta za </w:t>
      </w:r>
      <w:r w:rsidRPr="009179CC">
        <w:rPr>
          <w:rFonts w:ascii="Arial" w:hAnsi="Arial" w:cs="Arial"/>
          <w:b/>
          <w:sz w:val="20"/>
          <w:szCs w:val="20"/>
        </w:rPr>
        <w:t>1. letnik</w:t>
      </w:r>
      <w:r w:rsidRPr="009179CC">
        <w:rPr>
          <w:rFonts w:ascii="Arial" w:hAnsi="Arial" w:cs="Arial"/>
          <w:sz w:val="20"/>
          <w:szCs w:val="20"/>
        </w:rPr>
        <w:t xml:space="preserve"> za </w:t>
      </w:r>
      <w:r w:rsidRPr="009179CC">
        <w:rPr>
          <w:rFonts w:ascii="Arial" w:hAnsi="Arial" w:cs="Arial"/>
          <w:b/>
          <w:i/>
          <w:sz w:val="20"/>
          <w:szCs w:val="20"/>
        </w:rPr>
        <w:t>vzporedni študij</w:t>
      </w:r>
      <w:r w:rsidRPr="009179CC">
        <w:rPr>
          <w:rFonts w:ascii="Arial" w:hAnsi="Arial" w:cs="Arial"/>
          <w:sz w:val="20"/>
          <w:szCs w:val="20"/>
        </w:rPr>
        <w:t>, mora prijavi priložiti:</w:t>
      </w:r>
    </w:p>
    <w:p w14:paraId="6B505A0B" w14:textId="6047C31F" w:rsidR="00B634F5" w:rsidRPr="009179CC" w:rsidRDefault="00B634F5" w:rsidP="00DF44B7">
      <w:pPr>
        <w:pStyle w:val="Odstavekseznama"/>
        <w:numPr>
          <w:ilvl w:val="0"/>
          <w:numId w:val="27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potrdilo o opravljenih izpitih (potrdilo o opravljenih izpitih na visokošolskem zavodu, kjer </w:t>
      </w:r>
      <w:r w:rsidR="003D139C">
        <w:rPr>
          <w:rFonts w:ascii="Arial" w:hAnsi="Arial" w:cs="Arial"/>
          <w:sz w:val="20"/>
        </w:rPr>
        <w:t>je</w:t>
      </w:r>
      <w:r w:rsidRPr="009179CC">
        <w:rPr>
          <w:rFonts w:ascii="Arial" w:hAnsi="Arial" w:cs="Arial"/>
          <w:sz w:val="20"/>
        </w:rPr>
        <w:t xml:space="preserve"> že vpisan</w:t>
      </w:r>
      <w:r w:rsidR="003D139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>, in iz katerega je razvidna povprečna ocena študija) – obvezna priloga,</w:t>
      </w:r>
    </w:p>
    <w:p w14:paraId="049B35BC" w14:textId="05955A61" w:rsidR="00B634F5" w:rsidRPr="009179CC" w:rsidRDefault="00B634F5" w:rsidP="00DF44B7">
      <w:pPr>
        <w:pStyle w:val="CM4"/>
        <w:numPr>
          <w:ilvl w:val="0"/>
          <w:numId w:val="27"/>
        </w:numPr>
        <w:spacing w:after="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  <w:szCs w:val="20"/>
        </w:rPr>
        <w:t xml:space="preserve">soglasje matične fakultete (soglasje matične fakultete, na kateri </w:t>
      </w:r>
      <w:r w:rsidR="003D139C">
        <w:rPr>
          <w:rFonts w:ascii="Arial" w:hAnsi="Arial" w:cs="Arial"/>
          <w:sz w:val="20"/>
          <w:szCs w:val="20"/>
        </w:rPr>
        <w:t>je</w:t>
      </w:r>
      <w:r w:rsidRPr="009179CC">
        <w:rPr>
          <w:rFonts w:ascii="Arial" w:hAnsi="Arial" w:cs="Arial"/>
          <w:sz w:val="20"/>
          <w:szCs w:val="20"/>
        </w:rPr>
        <w:t xml:space="preserve"> že vpisan</w:t>
      </w:r>
      <w:r w:rsidR="003D139C">
        <w:rPr>
          <w:rFonts w:ascii="Arial" w:hAnsi="Arial" w:cs="Arial"/>
          <w:sz w:val="20"/>
          <w:szCs w:val="20"/>
        </w:rPr>
        <w:t>/a</w:t>
      </w:r>
      <w:r w:rsidRPr="009179CC">
        <w:rPr>
          <w:rFonts w:ascii="Arial" w:hAnsi="Arial" w:cs="Arial"/>
          <w:sz w:val="20"/>
          <w:szCs w:val="20"/>
        </w:rPr>
        <w:t>)</w:t>
      </w:r>
      <w:r w:rsidRPr="009179CC">
        <w:rPr>
          <w:rFonts w:ascii="Arial" w:hAnsi="Arial" w:cs="Arial"/>
          <w:sz w:val="20"/>
        </w:rPr>
        <w:t xml:space="preserve"> – obvezna priloga.</w:t>
      </w:r>
    </w:p>
    <w:p w14:paraId="516929C3" w14:textId="0FF362A6" w:rsidR="00B634F5" w:rsidRPr="009179CC" w:rsidRDefault="00B634F5" w:rsidP="009A4423">
      <w:pPr>
        <w:spacing w:before="12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Za vpis v </w:t>
      </w:r>
      <w:r w:rsidRPr="009179CC">
        <w:rPr>
          <w:rFonts w:ascii="Arial" w:hAnsi="Arial" w:cs="Arial"/>
          <w:b/>
          <w:sz w:val="20"/>
        </w:rPr>
        <w:t>2. letnik</w:t>
      </w:r>
      <w:r w:rsidRPr="009179CC">
        <w:rPr>
          <w:rFonts w:ascii="Arial" w:hAnsi="Arial" w:cs="Arial"/>
          <w:sz w:val="20"/>
        </w:rPr>
        <w:t xml:space="preserve"> (</w:t>
      </w:r>
      <w:r w:rsidRPr="009179CC">
        <w:rPr>
          <w:rFonts w:ascii="Arial" w:hAnsi="Arial" w:cs="Arial"/>
          <w:i/>
          <w:sz w:val="20"/>
        </w:rPr>
        <w:t>v primeru, da je kandidat</w:t>
      </w:r>
      <w:r w:rsidR="003D139C">
        <w:rPr>
          <w:rFonts w:ascii="Arial" w:hAnsi="Arial" w:cs="Arial"/>
          <w:i/>
          <w:sz w:val="20"/>
        </w:rPr>
        <w:t>/</w:t>
      </w:r>
      <w:proofErr w:type="spellStart"/>
      <w:r w:rsidR="003D139C">
        <w:rPr>
          <w:rFonts w:ascii="Arial" w:hAnsi="Arial" w:cs="Arial"/>
          <w:i/>
          <w:sz w:val="20"/>
        </w:rPr>
        <w:t>ka</w:t>
      </w:r>
      <w:proofErr w:type="spellEnd"/>
      <w:r w:rsidRPr="009179CC">
        <w:rPr>
          <w:rFonts w:ascii="Arial" w:hAnsi="Arial" w:cs="Arial"/>
          <w:i/>
          <w:sz w:val="20"/>
        </w:rPr>
        <w:t xml:space="preserve"> diplomant</w:t>
      </w:r>
      <w:r w:rsidR="003D139C">
        <w:rPr>
          <w:rFonts w:ascii="Arial" w:hAnsi="Arial" w:cs="Arial"/>
          <w:i/>
          <w:sz w:val="20"/>
        </w:rPr>
        <w:t>/</w:t>
      </w:r>
      <w:proofErr w:type="spellStart"/>
      <w:r w:rsidR="003D139C">
        <w:rPr>
          <w:rFonts w:ascii="Arial" w:hAnsi="Arial" w:cs="Arial"/>
          <w:i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>) mora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priložiti:</w:t>
      </w:r>
    </w:p>
    <w:p w14:paraId="4A740E15" w14:textId="522B8646" w:rsidR="00B634F5" w:rsidRPr="009179CC" w:rsidRDefault="00B634F5" w:rsidP="00DF44B7">
      <w:pPr>
        <w:pStyle w:val="Odstavekseznama"/>
        <w:numPr>
          <w:ilvl w:val="0"/>
          <w:numId w:val="28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diplomsko listino (</w:t>
      </w:r>
      <w:proofErr w:type="spellStart"/>
      <w:r w:rsidR="00F74284" w:rsidRPr="009179CC">
        <w:rPr>
          <w:rFonts w:ascii="Arial" w:hAnsi="Arial" w:cs="Arial"/>
          <w:sz w:val="20"/>
        </w:rPr>
        <w:t>sken</w:t>
      </w:r>
      <w:proofErr w:type="spellEnd"/>
      <w:r w:rsidR="00F74284" w:rsidRPr="009179CC">
        <w:rPr>
          <w:rFonts w:ascii="Arial" w:hAnsi="Arial" w:cs="Arial"/>
          <w:sz w:val="20"/>
        </w:rPr>
        <w:t xml:space="preserve"> ali fotografijo originala diplomske listine</w:t>
      </w:r>
      <w:r w:rsidRPr="009179CC">
        <w:rPr>
          <w:rFonts w:ascii="Arial" w:hAnsi="Arial" w:cs="Arial"/>
          <w:sz w:val="20"/>
        </w:rPr>
        <w:t>) – obvezna priloga,</w:t>
      </w:r>
    </w:p>
    <w:p w14:paraId="614D1936" w14:textId="75714D23" w:rsidR="00B634F5" w:rsidRPr="009179CC" w:rsidRDefault="00B634F5" w:rsidP="00DF44B7">
      <w:pPr>
        <w:pStyle w:val="Odstavekseznama"/>
        <w:numPr>
          <w:ilvl w:val="0"/>
          <w:numId w:val="28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potrdilo o opravljenih izpitih (priloga k diplomi ali potrdilo o opravljenih izpitih, iz katerega je vidna povprečna ocena na predhodnem študiju) – obvezna priloga,  </w:t>
      </w:r>
    </w:p>
    <w:p w14:paraId="65CD27CC" w14:textId="6FB372DC" w:rsidR="00B634F5" w:rsidRPr="009179CC" w:rsidRDefault="00B634F5" w:rsidP="00DF44B7">
      <w:pPr>
        <w:pStyle w:val="Odstavekseznama"/>
        <w:numPr>
          <w:ilvl w:val="0"/>
          <w:numId w:val="28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učne načrte (kopije učnih načrtov predmetov prvega študijskega programa, ki morajo biti žigosane s strani visokošolskega zavoda, kjer je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opravljal</w:t>
      </w:r>
      <w:r w:rsidR="003D139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 xml:space="preserve"> prvi študijski program) – obvezna priloga.</w:t>
      </w:r>
    </w:p>
    <w:p w14:paraId="0A7CAEA1" w14:textId="748E449E" w:rsidR="00B634F5" w:rsidRPr="009179CC" w:rsidRDefault="00B634F5" w:rsidP="009A4423">
      <w:pPr>
        <w:spacing w:before="12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Za vpis v </w:t>
      </w:r>
      <w:r w:rsidRPr="009179CC">
        <w:rPr>
          <w:rFonts w:ascii="Arial" w:hAnsi="Arial" w:cs="Arial"/>
          <w:b/>
          <w:sz w:val="20"/>
        </w:rPr>
        <w:t>2. letnik</w:t>
      </w:r>
      <w:r w:rsidRPr="009179CC">
        <w:rPr>
          <w:rFonts w:ascii="Arial" w:hAnsi="Arial" w:cs="Arial"/>
          <w:sz w:val="20"/>
        </w:rPr>
        <w:t xml:space="preserve"> (</w:t>
      </w:r>
      <w:r w:rsidRPr="009179CC">
        <w:rPr>
          <w:rFonts w:ascii="Arial" w:hAnsi="Arial" w:cs="Arial"/>
          <w:i/>
          <w:sz w:val="20"/>
        </w:rPr>
        <w:t>v primeru, da ima kandidat</w:t>
      </w:r>
      <w:r w:rsidR="003D139C">
        <w:rPr>
          <w:rFonts w:ascii="Arial" w:hAnsi="Arial" w:cs="Arial"/>
          <w:i/>
          <w:sz w:val="20"/>
        </w:rPr>
        <w:t>/</w:t>
      </w:r>
      <w:proofErr w:type="spellStart"/>
      <w:r w:rsidR="003D139C">
        <w:rPr>
          <w:rFonts w:ascii="Arial" w:hAnsi="Arial" w:cs="Arial"/>
          <w:i/>
          <w:sz w:val="20"/>
        </w:rPr>
        <w:t>ka</w:t>
      </w:r>
      <w:proofErr w:type="spellEnd"/>
      <w:r w:rsidRPr="009179CC">
        <w:rPr>
          <w:rFonts w:ascii="Arial" w:hAnsi="Arial" w:cs="Arial"/>
          <w:i/>
          <w:sz w:val="20"/>
        </w:rPr>
        <w:t xml:space="preserve"> status študenta</w:t>
      </w:r>
      <w:r w:rsidR="003D139C">
        <w:rPr>
          <w:rFonts w:ascii="Arial" w:hAnsi="Arial" w:cs="Arial"/>
          <w:i/>
          <w:sz w:val="20"/>
        </w:rPr>
        <w:t>/</w:t>
      </w:r>
      <w:proofErr w:type="spellStart"/>
      <w:r w:rsidR="003D139C">
        <w:rPr>
          <w:rFonts w:ascii="Arial" w:hAnsi="Arial" w:cs="Arial"/>
          <w:i/>
          <w:sz w:val="20"/>
        </w:rPr>
        <w:t>ke</w:t>
      </w:r>
      <w:proofErr w:type="spellEnd"/>
      <w:r w:rsidRPr="009179CC">
        <w:rPr>
          <w:rFonts w:ascii="Arial" w:hAnsi="Arial" w:cs="Arial"/>
          <w:sz w:val="20"/>
        </w:rPr>
        <w:t>) mora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priložiti:</w:t>
      </w:r>
    </w:p>
    <w:p w14:paraId="6C441114" w14:textId="4D3B0A6E" w:rsidR="00B634F5" w:rsidRPr="009179CC" w:rsidRDefault="00B634F5" w:rsidP="00DF44B7">
      <w:pPr>
        <w:pStyle w:val="Odstavekseznama"/>
        <w:numPr>
          <w:ilvl w:val="0"/>
          <w:numId w:val="29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potrdilo o opravljenih izpitih (potrdilo o opravljenih izpitih na prvem študijskem programu) – obvezna priloga,  </w:t>
      </w:r>
    </w:p>
    <w:p w14:paraId="0A502E1F" w14:textId="5A895EFC" w:rsidR="00B634F5" w:rsidRPr="009179CC" w:rsidRDefault="00B634F5" w:rsidP="00DF44B7">
      <w:pPr>
        <w:pStyle w:val="Odstavekseznama"/>
        <w:numPr>
          <w:ilvl w:val="0"/>
          <w:numId w:val="29"/>
        </w:num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učne načrte (kopije učnih načrtov predmetov prvega študijskega programa, ki morajo biti žigosane s strani visokošolskega zavoda, kjer je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opravljal</w:t>
      </w:r>
      <w:r w:rsidR="003D139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 xml:space="preserve"> prvi študijski program) – obvezna priloga.</w:t>
      </w:r>
    </w:p>
    <w:p w14:paraId="17B53B01" w14:textId="77777777" w:rsidR="00F76060" w:rsidRPr="009179CC" w:rsidRDefault="00F76060" w:rsidP="009A4423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sz w:val="20"/>
          <w:lang w:eastAsia="sl-SI"/>
        </w:rPr>
      </w:pPr>
    </w:p>
    <w:p w14:paraId="1EA54EB0" w14:textId="29137F55" w:rsidR="00F76060" w:rsidRPr="009179CC" w:rsidRDefault="00AF713E" w:rsidP="009F2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64" w:lineRule="auto"/>
        <w:rPr>
          <w:rFonts w:ascii="Arial" w:hAnsi="Arial" w:cs="Arial"/>
          <w:b/>
          <w:smallCaps/>
          <w:color w:val="0070C0"/>
          <w:szCs w:val="22"/>
          <w:u w:val="single"/>
        </w:rPr>
      </w:pPr>
      <w:r w:rsidRPr="009179CC">
        <w:rPr>
          <w:rFonts w:ascii="Arial" w:hAnsi="Arial" w:cs="Arial"/>
          <w:b/>
          <w:smallCaps/>
          <w:color w:val="0070C0"/>
          <w:szCs w:val="22"/>
          <w:u w:val="single"/>
        </w:rPr>
        <w:t xml:space="preserve">informacije </w:t>
      </w:r>
      <w:r w:rsidR="00F76060" w:rsidRPr="009179CC">
        <w:rPr>
          <w:rFonts w:ascii="Arial" w:hAnsi="Arial" w:cs="Arial"/>
          <w:b/>
          <w:smallCaps/>
          <w:color w:val="0070C0"/>
          <w:szCs w:val="22"/>
          <w:u w:val="single"/>
        </w:rPr>
        <w:t>za kandidate, ki so zaključili študij v tujini</w:t>
      </w:r>
    </w:p>
    <w:p w14:paraId="01CFC956" w14:textId="77777777" w:rsidR="00B634F5" w:rsidRPr="009179CC" w:rsidRDefault="00B634F5" w:rsidP="009A4423">
      <w:pPr>
        <w:spacing w:before="12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V magistrska študijska programa 2. stopnje UP FTŠ </w:t>
      </w:r>
      <w:proofErr w:type="spellStart"/>
      <w:r w:rsidRPr="009179CC">
        <w:rPr>
          <w:rFonts w:ascii="Arial" w:hAnsi="Arial" w:cs="Arial"/>
          <w:sz w:val="20"/>
        </w:rPr>
        <w:t>Turistice</w:t>
      </w:r>
      <w:proofErr w:type="spellEnd"/>
      <w:r w:rsidRPr="009179CC">
        <w:rPr>
          <w:rFonts w:ascii="Arial" w:hAnsi="Arial" w:cs="Arial"/>
          <w:sz w:val="20"/>
        </w:rPr>
        <w:t xml:space="preserve"> se lahko vpišejo tudi kandidati, ki so zaključili primerljiv študij v tujini in jim je bila, skladno z Zakonom o vrednotenju in priznavanju izobraževanja, v postopku priznavanja tujega izobraževanja priznana pravica do nadaljevanja študija v posameznem študijskem programu. </w:t>
      </w:r>
    </w:p>
    <w:p w14:paraId="1B6BAB75" w14:textId="4713F107" w:rsidR="00B634F5" w:rsidRPr="009179CC" w:rsidRDefault="00B634F5" w:rsidP="009A4423">
      <w:pPr>
        <w:spacing w:before="6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>, ki je izobraževanje zaključil</w:t>
      </w:r>
      <w:r w:rsidR="003D139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 xml:space="preserve"> v tujini, dokazuje izpolnjevanje vpisnih pogojev za vpis v prvi ali višji letnik z odločbo o priznanju tujega izobraževanja.</w:t>
      </w:r>
    </w:p>
    <w:p w14:paraId="0C9D585D" w14:textId="1249F87B" w:rsidR="00B634F5" w:rsidRPr="009179CC" w:rsidRDefault="00B634F5" w:rsidP="009A4423">
      <w:pPr>
        <w:spacing w:before="12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>, ki je zaključil</w:t>
      </w:r>
      <w:r w:rsidR="003D139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 xml:space="preserve"> primerljiv študij v tujini in </w:t>
      </w:r>
      <w:r w:rsidRPr="009179CC">
        <w:rPr>
          <w:rFonts w:ascii="Arial" w:hAnsi="Arial" w:cs="Arial"/>
          <w:b/>
          <w:sz w:val="20"/>
        </w:rPr>
        <w:t>že</w:t>
      </w:r>
      <w:r w:rsidRPr="009179CC">
        <w:rPr>
          <w:rFonts w:ascii="Arial" w:hAnsi="Arial" w:cs="Arial"/>
          <w:sz w:val="20"/>
        </w:rPr>
        <w:t xml:space="preserve"> </w:t>
      </w:r>
      <w:r w:rsidRPr="009179CC">
        <w:rPr>
          <w:rFonts w:ascii="Arial" w:hAnsi="Arial" w:cs="Arial"/>
          <w:b/>
          <w:sz w:val="20"/>
        </w:rPr>
        <w:t>ima odločbo o priznanju izobraževanja</w:t>
      </w:r>
      <w:r w:rsidRPr="009179CC">
        <w:rPr>
          <w:rFonts w:ascii="Arial" w:hAnsi="Arial" w:cs="Arial"/>
          <w:sz w:val="20"/>
        </w:rPr>
        <w:t xml:space="preserve"> za namen nadaljevanja izobraževanja, mora k prijavi za vpis v magistrski študijski program 2. stopnje obvezno priložiti tudi omenjeno odločbo. </w:t>
      </w:r>
    </w:p>
    <w:p w14:paraId="29D9DD87" w14:textId="77777777" w:rsidR="005571DA" w:rsidRPr="009179CC" w:rsidRDefault="005571DA" w:rsidP="009A4423">
      <w:pPr>
        <w:spacing w:line="264" w:lineRule="auto"/>
        <w:jc w:val="both"/>
        <w:rPr>
          <w:rFonts w:ascii="Arial" w:hAnsi="Arial" w:cs="Arial"/>
          <w:sz w:val="20"/>
        </w:rPr>
      </w:pPr>
    </w:p>
    <w:p w14:paraId="4628AAC0" w14:textId="3F448C5D" w:rsidR="00F76060" w:rsidRPr="00AF713E" w:rsidRDefault="00CD6775" w:rsidP="009A44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Arial" w:eastAsia="Calibri" w:hAnsi="Arial" w:cs="Arial"/>
          <w:b/>
          <w:sz w:val="20"/>
        </w:rPr>
      </w:pPr>
      <w:r w:rsidRPr="00AF713E">
        <w:rPr>
          <w:rFonts w:ascii="Arial" w:eastAsia="Calibri" w:hAnsi="Arial" w:cs="Arial"/>
          <w:b/>
          <w:sz w:val="20"/>
        </w:rPr>
        <w:t>POMEMBNO</w:t>
      </w:r>
    </w:p>
    <w:p w14:paraId="212B614B" w14:textId="08415D17" w:rsidR="00F76060" w:rsidRPr="009179CC" w:rsidRDefault="00F76060" w:rsidP="009A44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line="264" w:lineRule="auto"/>
        <w:jc w:val="both"/>
        <w:rPr>
          <w:rFonts w:ascii="Arial" w:eastAsia="Calibri" w:hAnsi="Arial" w:cs="Arial"/>
          <w:bCs/>
          <w:smallCaps/>
          <w:sz w:val="20"/>
        </w:rPr>
      </w:pPr>
      <w:r w:rsidRPr="009179CC">
        <w:rPr>
          <w:rFonts w:ascii="Arial" w:eastAsia="Calibri" w:hAnsi="Arial" w:cs="Arial"/>
          <w:sz w:val="20"/>
        </w:rPr>
        <w:t>Kandidat</w:t>
      </w:r>
      <w:r w:rsidR="003D139C">
        <w:rPr>
          <w:rFonts w:ascii="Arial" w:eastAsia="Calibri" w:hAnsi="Arial" w:cs="Arial"/>
          <w:sz w:val="20"/>
        </w:rPr>
        <w:t>/</w:t>
      </w:r>
      <w:proofErr w:type="spellStart"/>
      <w:r w:rsidR="003D139C">
        <w:rPr>
          <w:rFonts w:ascii="Arial" w:eastAsia="Calibri" w:hAnsi="Arial" w:cs="Arial"/>
          <w:sz w:val="20"/>
        </w:rPr>
        <w:t>ka</w:t>
      </w:r>
      <w:proofErr w:type="spellEnd"/>
      <w:r w:rsidRPr="009179CC">
        <w:rPr>
          <w:rFonts w:ascii="Arial" w:eastAsia="Calibri" w:hAnsi="Arial" w:cs="Arial"/>
          <w:sz w:val="20"/>
        </w:rPr>
        <w:t xml:space="preserve"> se mora za</w:t>
      </w:r>
      <w:r w:rsidRPr="009179CC">
        <w:rPr>
          <w:rFonts w:ascii="Arial" w:eastAsia="Calibri" w:hAnsi="Arial" w:cs="Arial"/>
          <w:b/>
          <w:sz w:val="20"/>
        </w:rPr>
        <w:t xml:space="preserve"> vpis v študijski program prijaviti </w:t>
      </w:r>
      <w:r w:rsidRPr="009179CC">
        <w:rPr>
          <w:rFonts w:ascii="Arial" w:eastAsia="Calibri" w:hAnsi="Arial" w:cs="Arial"/>
          <w:sz w:val="20"/>
        </w:rPr>
        <w:t>na način in v rokih, kot je zapisano v skupnem delu razpisa za vpis v poglavju</w:t>
      </w:r>
      <w:r w:rsidRPr="009179CC">
        <w:rPr>
          <w:rFonts w:ascii="Arial" w:eastAsia="Calibri" w:hAnsi="Arial" w:cs="Arial"/>
          <w:b/>
          <w:color w:val="0070C0"/>
          <w:sz w:val="20"/>
        </w:rPr>
        <w:t xml:space="preserve"> </w:t>
      </w:r>
      <w:r w:rsidRPr="009179CC">
        <w:rPr>
          <w:rFonts w:ascii="Arial" w:eastAsia="Calibri" w:hAnsi="Arial" w:cs="Arial"/>
          <w:sz w:val="20"/>
        </w:rPr>
        <w:t>»</w:t>
      </w:r>
      <w:r w:rsidRPr="009179CC">
        <w:rPr>
          <w:rFonts w:ascii="Arial" w:eastAsia="Calibri" w:hAnsi="Arial" w:cs="Arial"/>
          <w:b/>
          <w:bCs/>
          <w:smallCaps/>
          <w:color w:val="0070C0"/>
          <w:sz w:val="20"/>
        </w:rPr>
        <w:t>prijava za vpis in roki za oddajo prijave</w:t>
      </w:r>
      <w:r w:rsidRPr="009179CC">
        <w:rPr>
          <w:rFonts w:ascii="Arial" w:eastAsia="Calibri" w:hAnsi="Arial" w:cs="Arial"/>
          <w:bCs/>
          <w:smallCaps/>
          <w:sz w:val="20"/>
        </w:rPr>
        <w:t xml:space="preserve">«. </w:t>
      </w:r>
    </w:p>
    <w:p w14:paraId="1840300C" w14:textId="77777777" w:rsidR="00F76060" w:rsidRPr="009179CC" w:rsidRDefault="00F76060" w:rsidP="009A4423">
      <w:pPr>
        <w:spacing w:line="264" w:lineRule="auto"/>
        <w:jc w:val="both"/>
        <w:rPr>
          <w:rFonts w:ascii="Arial" w:hAnsi="Arial" w:cs="Arial"/>
          <w:sz w:val="20"/>
        </w:rPr>
      </w:pPr>
    </w:p>
    <w:p w14:paraId="717FFFDE" w14:textId="6B55C7F2" w:rsidR="00F76060" w:rsidRPr="009179CC" w:rsidRDefault="00F76060" w:rsidP="009A44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sz w:val="20"/>
        </w:rPr>
        <w:t>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, ki je zaključil primerljiv študij v tujini in </w:t>
      </w:r>
      <w:r w:rsidRPr="009179CC">
        <w:rPr>
          <w:rFonts w:ascii="Arial" w:hAnsi="Arial" w:cs="Arial"/>
          <w:b/>
          <w:sz w:val="20"/>
        </w:rPr>
        <w:t>še nima odločbe</w:t>
      </w:r>
      <w:r w:rsidRPr="009179CC">
        <w:rPr>
          <w:rFonts w:ascii="Arial" w:hAnsi="Arial" w:cs="Arial"/>
          <w:sz w:val="20"/>
        </w:rPr>
        <w:t xml:space="preserve"> o priznanju izobraževanja, mora </w:t>
      </w:r>
      <w:r w:rsidRPr="009179CC">
        <w:rPr>
          <w:rFonts w:ascii="Arial" w:hAnsi="Arial" w:cs="Arial"/>
          <w:b/>
          <w:sz w:val="20"/>
        </w:rPr>
        <w:t>z</w:t>
      </w:r>
      <w:r w:rsidRPr="009179CC">
        <w:rPr>
          <w:rFonts w:ascii="Arial" w:hAnsi="Arial" w:cs="Arial"/>
          <w:b/>
          <w:bCs/>
          <w:sz w:val="20"/>
        </w:rPr>
        <w:t xml:space="preserve">a priznavanje izobraževanja za namen nadaljevanja izobraževanja </w:t>
      </w:r>
      <w:r w:rsidRPr="009179CC">
        <w:rPr>
          <w:rFonts w:ascii="Arial" w:hAnsi="Arial" w:cs="Arial"/>
          <w:b/>
          <w:sz w:val="20"/>
        </w:rPr>
        <w:t xml:space="preserve">zaprositi v elektronski PRIJAVI ZA VPIS na </w:t>
      </w:r>
      <w:r w:rsidRPr="009179CC">
        <w:rPr>
          <w:rFonts w:ascii="Arial" w:hAnsi="Arial" w:cs="Arial"/>
          <w:b/>
          <w:bCs/>
          <w:sz w:val="20"/>
        </w:rPr>
        <w:t>študijski program</w:t>
      </w:r>
      <w:r w:rsidRPr="009179CC">
        <w:rPr>
          <w:rFonts w:ascii="Arial" w:hAnsi="Arial" w:cs="Arial"/>
          <w:b/>
          <w:sz w:val="20"/>
        </w:rPr>
        <w:t xml:space="preserve"> prek spletnega portala </w:t>
      </w:r>
      <w:proofErr w:type="spellStart"/>
      <w:r w:rsidRPr="009179CC">
        <w:rPr>
          <w:rFonts w:ascii="Arial" w:hAnsi="Arial" w:cs="Arial"/>
          <w:b/>
          <w:sz w:val="20"/>
        </w:rPr>
        <w:t>eVŠ</w:t>
      </w:r>
      <w:proofErr w:type="spellEnd"/>
      <w:r w:rsidRPr="009179CC">
        <w:rPr>
          <w:rFonts w:ascii="Arial" w:hAnsi="Arial" w:cs="Arial"/>
          <w:b/>
          <w:sz w:val="20"/>
        </w:rPr>
        <w:t xml:space="preserve">: </w:t>
      </w:r>
      <w:hyperlink r:id="rId13" w:history="1">
        <w:r w:rsidRPr="009179CC">
          <w:rPr>
            <w:rFonts w:ascii="Arial" w:hAnsi="Arial" w:cs="Arial"/>
            <w:b/>
            <w:color w:val="0000FF"/>
            <w:sz w:val="20"/>
            <w:u w:val="single"/>
          </w:rPr>
          <w:t>http://portal.evs.gov.si/prijava</w:t>
        </w:r>
        <w:r w:rsidRPr="009179CC">
          <w:rPr>
            <w:rFonts w:ascii="Arial" w:hAnsi="Arial" w:cs="Arial"/>
            <w:b/>
            <w:sz w:val="20"/>
          </w:rPr>
          <w:t>/</w:t>
        </w:r>
      </w:hyperlink>
      <w:r w:rsidRPr="009179CC">
        <w:rPr>
          <w:rFonts w:ascii="Arial" w:hAnsi="Arial" w:cs="Arial"/>
          <w:sz w:val="20"/>
        </w:rPr>
        <w:t>. 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izpolni podatke, potrebne za postopek priznavanja izobraževanja, in priloži zahtevane priloge. </w:t>
      </w:r>
    </w:p>
    <w:p w14:paraId="5687DABD" w14:textId="77777777" w:rsidR="00F76060" w:rsidRPr="009179CC" w:rsidRDefault="00F76060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p w14:paraId="67ADBE5F" w14:textId="1B17224C" w:rsidR="0090672A" w:rsidRPr="009179CC" w:rsidRDefault="0090672A" w:rsidP="0090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Arial" w:hAnsi="Arial" w:cs="Arial"/>
          <w:b/>
          <w:sz w:val="20"/>
        </w:rPr>
      </w:pPr>
      <w:r w:rsidRPr="009179CC">
        <w:rPr>
          <w:rFonts w:ascii="Arial" w:hAnsi="Arial" w:cs="Arial"/>
          <w:b/>
          <w:sz w:val="20"/>
        </w:rPr>
        <w:t>Prijavo za vpis in vsa k prijavi zahtevana dokazila kandidat</w:t>
      </w:r>
      <w:r w:rsidR="003D139C">
        <w:rPr>
          <w:rFonts w:ascii="Arial" w:hAnsi="Arial" w:cs="Arial"/>
          <w:b/>
          <w:sz w:val="20"/>
        </w:rPr>
        <w:t>/</w:t>
      </w:r>
      <w:proofErr w:type="spellStart"/>
      <w:r w:rsidR="003D139C">
        <w:rPr>
          <w:rFonts w:ascii="Arial" w:hAnsi="Arial" w:cs="Arial"/>
          <w:b/>
          <w:sz w:val="20"/>
        </w:rPr>
        <w:t>ka</w:t>
      </w:r>
      <w:proofErr w:type="spellEnd"/>
      <w:r w:rsidRPr="009179CC">
        <w:rPr>
          <w:rFonts w:ascii="Arial" w:hAnsi="Arial" w:cs="Arial"/>
          <w:b/>
          <w:sz w:val="20"/>
        </w:rPr>
        <w:t xml:space="preserve"> vlaga elektronsko preko spletnega portala </w:t>
      </w:r>
      <w:proofErr w:type="spellStart"/>
      <w:r w:rsidRPr="009179CC">
        <w:rPr>
          <w:rFonts w:ascii="Arial" w:hAnsi="Arial" w:cs="Arial"/>
          <w:b/>
          <w:sz w:val="20"/>
        </w:rPr>
        <w:t>eVŠ</w:t>
      </w:r>
      <w:proofErr w:type="spellEnd"/>
      <w:r w:rsidRPr="009179CC">
        <w:rPr>
          <w:rFonts w:ascii="Arial" w:hAnsi="Arial" w:cs="Arial"/>
          <w:b/>
          <w:sz w:val="20"/>
        </w:rPr>
        <w:t>.</w:t>
      </w:r>
    </w:p>
    <w:p w14:paraId="0F6D1E14" w14:textId="77777777" w:rsidR="0090672A" w:rsidRPr="009179CC" w:rsidRDefault="0090672A" w:rsidP="0090672A">
      <w:pPr>
        <w:jc w:val="both"/>
        <w:rPr>
          <w:rFonts w:ascii="Arial" w:hAnsi="Arial" w:cs="Arial"/>
          <w:sz w:val="20"/>
        </w:rPr>
      </w:pPr>
    </w:p>
    <w:p w14:paraId="1383F843" w14:textId="77777777" w:rsidR="006923EC" w:rsidRPr="009179CC" w:rsidRDefault="006923EC" w:rsidP="00692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both"/>
        <w:rPr>
          <w:rFonts w:ascii="Arial" w:hAnsi="Arial" w:cs="Arial"/>
          <w:b/>
          <w:color w:val="0070C0"/>
          <w:sz w:val="20"/>
        </w:rPr>
      </w:pPr>
      <w:r w:rsidRPr="009179CC">
        <w:rPr>
          <w:rFonts w:ascii="Arial" w:hAnsi="Arial" w:cs="Arial"/>
          <w:b/>
          <w:color w:val="0070C0"/>
          <w:sz w:val="20"/>
        </w:rPr>
        <w:t xml:space="preserve">Kot dokazila o izpolnjevanju vpisnih pogojev v prijavno–sprejemnem postopku veljajo </w:t>
      </w:r>
      <w:proofErr w:type="spellStart"/>
      <w:r w:rsidRPr="009179CC">
        <w:rPr>
          <w:rFonts w:ascii="Arial" w:hAnsi="Arial" w:cs="Arial"/>
          <w:b/>
          <w:color w:val="0070C0"/>
          <w:sz w:val="20"/>
        </w:rPr>
        <w:t>poskenirani</w:t>
      </w:r>
      <w:proofErr w:type="spellEnd"/>
      <w:r w:rsidRPr="009179CC">
        <w:rPr>
          <w:rFonts w:ascii="Arial" w:hAnsi="Arial" w:cs="Arial"/>
          <w:b/>
          <w:color w:val="0070C0"/>
          <w:sz w:val="20"/>
        </w:rPr>
        <w:t xml:space="preserve"> dokumenti ali fotografije zahtevanih (izvirnih) dokumentov.</w:t>
      </w:r>
    </w:p>
    <w:p w14:paraId="540DB0AE" w14:textId="77777777" w:rsidR="00470E84" w:rsidRPr="009179CC" w:rsidRDefault="00470E84" w:rsidP="009A4423">
      <w:pPr>
        <w:pStyle w:val="Naslov"/>
        <w:spacing w:before="0" w:after="0" w:line="264" w:lineRule="auto"/>
        <w:rPr>
          <w:rFonts w:cs="Arial"/>
          <w:smallCaps/>
          <w:color w:val="0070C0"/>
          <w:szCs w:val="20"/>
          <w:u w:val="single"/>
        </w:rPr>
      </w:pPr>
    </w:p>
    <w:p w14:paraId="39B8D512" w14:textId="6DD67A9E" w:rsidR="00F76060" w:rsidRPr="009179CC" w:rsidRDefault="00AF713E" w:rsidP="009A4423">
      <w:pPr>
        <w:pStyle w:val="Naslov"/>
        <w:spacing w:before="0" w:after="0" w:line="264" w:lineRule="auto"/>
        <w:rPr>
          <w:rFonts w:cs="Arial"/>
          <w:smallCaps/>
          <w:color w:val="0070C0"/>
          <w:szCs w:val="20"/>
          <w:u w:val="single"/>
        </w:rPr>
      </w:pPr>
      <w:r w:rsidRPr="009179CC">
        <w:rPr>
          <w:rFonts w:cs="Arial"/>
          <w:smallCaps/>
          <w:color w:val="0070C0"/>
          <w:szCs w:val="20"/>
          <w:u w:val="single"/>
        </w:rPr>
        <w:t xml:space="preserve">dokazila </w:t>
      </w:r>
      <w:r w:rsidR="00F76060" w:rsidRPr="009179CC">
        <w:rPr>
          <w:rFonts w:cs="Arial"/>
          <w:smallCaps/>
          <w:color w:val="0070C0"/>
          <w:szCs w:val="20"/>
          <w:u w:val="single"/>
        </w:rPr>
        <w:t xml:space="preserve">za priznavanje </w:t>
      </w:r>
      <w:r w:rsidR="003B0954">
        <w:rPr>
          <w:rFonts w:cs="Arial"/>
          <w:smallCaps/>
          <w:color w:val="0070C0"/>
          <w:szCs w:val="20"/>
          <w:u w:val="single"/>
        </w:rPr>
        <w:t xml:space="preserve">tujega izobraževanja v primeru </w:t>
      </w:r>
      <w:r w:rsidR="00F76060" w:rsidRPr="009179CC">
        <w:rPr>
          <w:rFonts w:cs="Arial"/>
          <w:smallCaps/>
          <w:color w:val="0070C0"/>
          <w:szCs w:val="20"/>
          <w:u w:val="single"/>
        </w:rPr>
        <w:t>vpis</w:t>
      </w:r>
      <w:r w:rsidR="003B0954">
        <w:rPr>
          <w:rFonts w:cs="Arial"/>
          <w:smallCaps/>
          <w:color w:val="0070C0"/>
          <w:szCs w:val="20"/>
          <w:u w:val="single"/>
        </w:rPr>
        <w:t xml:space="preserve">a </w:t>
      </w:r>
      <w:r w:rsidR="00F76060" w:rsidRPr="009179CC">
        <w:rPr>
          <w:rFonts w:cs="Arial"/>
          <w:smallCaps/>
          <w:color w:val="0070C0"/>
          <w:szCs w:val="20"/>
          <w:u w:val="single"/>
        </w:rPr>
        <w:t>v 1. letnik</w:t>
      </w:r>
    </w:p>
    <w:p w14:paraId="226CE533" w14:textId="69BC09CB" w:rsidR="00CC6010" w:rsidRPr="009179CC" w:rsidRDefault="00CC6010" w:rsidP="00CC6010">
      <w:pPr>
        <w:spacing w:before="6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Kandidat</w:t>
      </w:r>
      <w:r w:rsidR="003D139C">
        <w:rPr>
          <w:rFonts w:ascii="Arial" w:hAnsi="Arial" w:cs="Arial"/>
          <w:sz w:val="20"/>
        </w:rPr>
        <w:t>/</w:t>
      </w:r>
      <w:proofErr w:type="spellStart"/>
      <w:r w:rsidR="003D139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mora priložiti sledeča dokazila:</w:t>
      </w:r>
    </w:p>
    <w:p w14:paraId="3E6D5047" w14:textId="56FDC5D1" w:rsidR="003D139C" w:rsidRPr="003D139C" w:rsidRDefault="00CC6010" w:rsidP="00DF44B7">
      <w:pPr>
        <w:pStyle w:val="Odstavekseznama"/>
        <w:numPr>
          <w:ilvl w:val="0"/>
          <w:numId w:val="86"/>
        </w:numPr>
        <w:spacing w:before="60" w:line="264" w:lineRule="auto"/>
        <w:jc w:val="both"/>
        <w:rPr>
          <w:rFonts w:ascii="Arial" w:hAnsi="Arial" w:cs="Arial"/>
          <w:color w:val="FF0000"/>
          <w:sz w:val="20"/>
        </w:rPr>
      </w:pPr>
      <w:r w:rsidRPr="003D139C">
        <w:rPr>
          <w:rFonts w:ascii="Arial" w:hAnsi="Arial" w:cs="Arial"/>
          <w:sz w:val="20"/>
        </w:rPr>
        <w:t>diplomsko listino (</w:t>
      </w:r>
      <w:proofErr w:type="spellStart"/>
      <w:r w:rsidR="003D139C" w:rsidRPr="003D139C">
        <w:rPr>
          <w:rFonts w:ascii="Arial" w:hAnsi="Arial" w:cs="Arial"/>
          <w:sz w:val="20"/>
        </w:rPr>
        <w:t>sken</w:t>
      </w:r>
      <w:proofErr w:type="spellEnd"/>
      <w:r w:rsidR="003D139C" w:rsidRPr="003D139C">
        <w:rPr>
          <w:rFonts w:ascii="Arial" w:hAnsi="Arial" w:cs="Arial"/>
          <w:sz w:val="20"/>
        </w:rPr>
        <w:t xml:space="preserve"> ali fotografijo originala diplomske listine) – obvezna priloga,</w:t>
      </w:r>
    </w:p>
    <w:p w14:paraId="02AD8B03" w14:textId="5FC1340D" w:rsidR="003D139C" w:rsidRPr="003D139C" w:rsidRDefault="003D139C" w:rsidP="003D139C">
      <w:pPr>
        <w:tabs>
          <w:tab w:val="left" w:pos="176"/>
        </w:tabs>
        <w:spacing w:before="20"/>
        <w:ind w:left="720"/>
        <w:jc w:val="both"/>
        <w:rPr>
          <w:rFonts w:ascii="Arial" w:eastAsia="MS Mincho" w:hAnsi="Arial" w:cs="Arial"/>
          <w:bCs/>
          <w:i/>
          <w:sz w:val="20"/>
        </w:rPr>
      </w:pPr>
      <w:r w:rsidRPr="003D139C">
        <w:rPr>
          <w:rFonts w:ascii="Arial" w:eastAsia="MS Mincho" w:hAnsi="Arial" w:cs="Arial"/>
          <w:bCs/>
          <w:i/>
          <w:sz w:val="20"/>
        </w:rPr>
        <w:t xml:space="preserve">Verodostojnost kopije listine o izobraževanju bo fakulteta preverjala pri izdajatelju izvirne listine oz. pristojnemu organu države izvora listine. </w:t>
      </w:r>
    </w:p>
    <w:p w14:paraId="56BAB60C" w14:textId="77777777" w:rsidR="003D139C" w:rsidRPr="003D139C" w:rsidRDefault="003D139C" w:rsidP="003D139C">
      <w:pPr>
        <w:tabs>
          <w:tab w:val="left" w:pos="176"/>
        </w:tabs>
        <w:spacing w:before="20"/>
        <w:ind w:left="720"/>
        <w:jc w:val="both"/>
        <w:rPr>
          <w:rFonts w:ascii="Arial" w:eastAsia="MS Mincho" w:hAnsi="Arial" w:cs="Arial"/>
          <w:bCs/>
          <w:i/>
          <w:sz w:val="20"/>
        </w:rPr>
      </w:pPr>
      <w:r w:rsidRPr="003D139C">
        <w:rPr>
          <w:rFonts w:ascii="Arial" w:eastAsia="MS Mincho" w:hAnsi="Arial" w:cs="Arial"/>
          <w:b/>
          <w:i/>
          <w:sz w:val="20"/>
        </w:rPr>
        <w:t xml:space="preserve">V kolikor fakulteta ne bo mogla potrditi verodostojnosti listine, bo kandidata/ko pozvala, naj pošlje </w:t>
      </w:r>
      <w:r w:rsidRPr="003D139C">
        <w:rPr>
          <w:rFonts w:ascii="Arial" w:eastAsia="MS Mincho" w:hAnsi="Arial" w:cs="Arial"/>
          <w:b/>
          <w:bCs/>
          <w:i/>
          <w:sz w:val="20"/>
        </w:rPr>
        <w:t>original listin/e</w:t>
      </w:r>
      <w:r w:rsidRPr="003D139C">
        <w:rPr>
          <w:rFonts w:ascii="Arial" w:eastAsia="MS Mincho" w:hAnsi="Arial" w:cs="Arial"/>
          <w:bCs/>
          <w:i/>
          <w:sz w:val="20"/>
        </w:rPr>
        <w:t xml:space="preserve"> o zaključenem izobraževanju v tujini, za katerega želi, da se prizna za obravnavo v prijavno-sprejemnem postopku, ki je legaliziran po predpisih in glede na državo izvora.</w:t>
      </w:r>
    </w:p>
    <w:p w14:paraId="53E6E0E6" w14:textId="77777777" w:rsidR="003D139C" w:rsidRPr="003D139C" w:rsidRDefault="003D139C" w:rsidP="003D139C">
      <w:pPr>
        <w:spacing w:before="20"/>
        <w:ind w:left="720"/>
        <w:jc w:val="both"/>
        <w:rPr>
          <w:rFonts w:ascii="Arial" w:eastAsia="MS Mincho" w:hAnsi="Arial" w:cs="Arial"/>
          <w:bCs/>
          <w:i/>
          <w:sz w:val="20"/>
        </w:rPr>
      </w:pPr>
      <w:r w:rsidRPr="003D139C">
        <w:rPr>
          <w:rFonts w:ascii="Arial" w:eastAsia="MS Mincho" w:hAnsi="Arial" w:cs="Arial"/>
          <w:bCs/>
          <w:i/>
          <w:sz w:val="20"/>
        </w:rPr>
        <w:t>Zahteve po legalizaciji glede na državo izvora listin/e so navedene v Skupnih določbah razpisa za vpis v magistrske študijske programe UP.</w:t>
      </w:r>
    </w:p>
    <w:p w14:paraId="4064C244" w14:textId="31AED867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>prevod diplomske listine v slovenski jezik (</w:t>
      </w:r>
      <w:r w:rsidR="003D139C" w:rsidRPr="003D139C">
        <w:rPr>
          <w:rFonts w:ascii="Arial" w:hAnsi="Arial" w:cs="Arial"/>
          <w:sz w:val="20"/>
        </w:rPr>
        <w:t xml:space="preserve">zadostuje kopija prevoda diplomske listine iz točke a. v slovenski jezik, ki </w:t>
      </w:r>
      <w:r w:rsidR="00D23D93">
        <w:rPr>
          <w:rFonts w:ascii="Arial" w:hAnsi="Arial" w:cs="Arial"/>
          <w:sz w:val="20"/>
        </w:rPr>
        <w:t>ga</w:t>
      </w:r>
      <w:r w:rsidR="003D139C" w:rsidRPr="003D139C">
        <w:rPr>
          <w:rFonts w:ascii="Arial" w:hAnsi="Arial" w:cs="Arial"/>
          <w:sz w:val="20"/>
        </w:rPr>
        <w:t xml:space="preserve"> je opravil sodno zaprisežen tolmač</w:t>
      </w:r>
      <w:r w:rsidR="003D139C">
        <w:rPr>
          <w:rFonts w:ascii="Arial" w:hAnsi="Arial" w:cs="Arial"/>
          <w:sz w:val="20"/>
        </w:rPr>
        <w:t>)</w:t>
      </w:r>
      <w:r w:rsidRPr="003D139C">
        <w:rPr>
          <w:rFonts w:ascii="Arial" w:hAnsi="Arial" w:cs="Arial"/>
          <w:sz w:val="20"/>
        </w:rPr>
        <w:t>. V primeru, da je diplomska listina v angleškem ali italijanskem jeziku, sodni prevod ni potreben) – obvezna priloga,</w:t>
      </w:r>
    </w:p>
    <w:p w14:paraId="747D7B06" w14:textId="33DEDF80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 xml:space="preserve">potrdilo o opravljenih izpitih (priloga k diplomi ali potrdilo o opravljenih izpitih, iz katerega je razvidna povprečna ocena na predhodnem študiju) –  obvezna priloga,  </w:t>
      </w:r>
    </w:p>
    <w:p w14:paraId="0CE58A99" w14:textId="1FDE0A55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>prevod potrdila o opravljenih izpitih v slovenski jezik (</w:t>
      </w:r>
      <w:r w:rsidR="003D139C">
        <w:rPr>
          <w:rFonts w:ascii="Arial" w:hAnsi="Arial" w:cs="Arial"/>
          <w:sz w:val="20"/>
        </w:rPr>
        <w:t>z</w:t>
      </w:r>
      <w:r w:rsidR="003D139C" w:rsidRPr="003D139C">
        <w:rPr>
          <w:rFonts w:ascii="Arial" w:hAnsi="Arial" w:cs="Arial"/>
          <w:sz w:val="20"/>
        </w:rPr>
        <w:t xml:space="preserve">adostuje kopija prevoda potrdila o opravljenih izpitih iz točke c. v slovenski jezik, ki </w:t>
      </w:r>
      <w:r w:rsidR="00D23D93">
        <w:rPr>
          <w:rFonts w:ascii="Arial" w:hAnsi="Arial" w:cs="Arial"/>
          <w:sz w:val="20"/>
        </w:rPr>
        <w:t>ga</w:t>
      </w:r>
      <w:r w:rsidR="003D139C" w:rsidRPr="003D139C">
        <w:rPr>
          <w:rFonts w:ascii="Arial" w:hAnsi="Arial" w:cs="Arial"/>
          <w:sz w:val="20"/>
        </w:rPr>
        <w:t xml:space="preserve"> je opravil sodno zaprisežen tolmač</w:t>
      </w:r>
      <w:r w:rsidR="003D139C">
        <w:rPr>
          <w:rFonts w:ascii="Arial" w:hAnsi="Arial" w:cs="Arial"/>
          <w:sz w:val="20"/>
        </w:rPr>
        <w:t>)</w:t>
      </w:r>
      <w:r w:rsidRPr="003D139C">
        <w:rPr>
          <w:rFonts w:ascii="Arial" w:hAnsi="Arial" w:cs="Arial"/>
          <w:sz w:val="20"/>
        </w:rPr>
        <w:t xml:space="preserve">. V primeru, da je </w:t>
      </w:r>
      <w:r w:rsidR="003D139C">
        <w:rPr>
          <w:rFonts w:ascii="Arial" w:hAnsi="Arial" w:cs="Arial"/>
          <w:sz w:val="20"/>
        </w:rPr>
        <w:t>potrdilo</w:t>
      </w:r>
      <w:r w:rsidRPr="003D139C">
        <w:rPr>
          <w:rFonts w:ascii="Arial" w:hAnsi="Arial" w:cs="Arial"/>
          <w:sz w:val="20"/>
        </w:rPr>
        <w:t xml:space="preserve"> v angleškem ali italijanskem jeziku, prevod ni potreben) – obvezna priloga,</w:t>
      </w:r>
    </w:p>
    <w:p w14:paraId="1F526D93" w14:textId="3BCE0059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>kronološki opis celotnega izobraževanja (kratek kronološki opis celotnega izobraževanja v slovenskem, angleškem ali italijanskem jeziku, ki ga pripravi in podpiše imetnik</w:t>
      </w:r>
      <w:r w:rsidR="002773FB">
        <w:rPr>
          <w:rFonts w:ascii="Arial" w:hAnsi="Arial" w:cs="Arial"/>
          <w:sz w:val="20"/>
        </w:rPr>
        <w:t>/ca</w:t>
      </w:r>
      <w:r w:rsidRPr="003D139C">
        <w:rPr>
          <w:rFonts w:ascii="Arial" w:hAnsi="Arial" w:cs="Arial"/>
          <w:sz w:val="20"/>
        </w:rPr>
        <w:t xml:space="preserve"> li</w:t>
      </w:r>
      <w:r w:rsidR="002773FB">
        <w:rPr>
          <w:rFonts w:ascii="Arial" w:hAnsi="Arial" w:cs="Arial"/>
          <w:sz w:val="20"/>
        </w:rPr>
        <w:t xml:space="preserve">stine o izobraževanju oz. </w:t>
      </w:r>
      <w:r w:rsidRPr="003D139C">
        <w:rPr>
          <w:rFonts w:ascii="Arial" w:hAnsi="Arial" w:cs="Arial"/>
          <w:sz w:val="20"/>
        </w:rPr>
        <w:t>zakoniti zastopnik) – obvezna priloga,</w:t>
      </w:r>
    </w:p>
    <w:p w14:paraId="38426B7B" w14:textId="17599576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>učne načrte (kopije učnih načrtov predmetov prvega študijskega programa, ki morajo biti žigosane s strani visokošolskega zavoda, kjer je kandidat</w:t>
      </w:r>
      <w:r w:rsidR="002773FB">
        <w:rPr>
          <w:rFonts w:ascii="Arial" w:hAnsi="Arial" w:cs="Arial"/>
          <w:sz w:val="20"/>
        </w:rPr>
        <w:t>/</w:t>
      </w:r>
      <w:proofErr w:type="spellStart"/>
      <w:r w:rsidR="002773FB">
        <w:rPr>
          <w:rFonts w:ascii="Arial" w:hAnsi="Arial" w:cs="Arial"/>
          <w:sz w:val="20"/>
        </w:rPr>
        <w:t>ka</w:t>
      </w:r>
      <w:proofErr w:type="spellEnd"/>
      <w:r w:rsidRPr="003D139C">
        <w:rPr>
          <w:rFonts w:ascii="Arial" w:hAnsi="Arial" w:cs="Arial"/>
          <w:sz w:val="20"/>
        </w:rPr>
        <w:t xml:space="preserve"> opravljal</w:t>
      </w:r>
      <w:r w:rsidR="002773FB">
        <w:rPr>
          <w:rFonts w:ascii="Arial" w:hAnsi="Arial" w:cs="Arial"/>
          <w:sz w:val="20"/>
        </w:rPr>
        <w:t>/a</w:t>
      </w:r>
      <w:r w:rsidRPr="003D139C">
        <w:rPr>
          <w:rFonts w:ascii="Arial" w:hAnsi="Arial" w:cs="Arial"/>
          <w:sz w:val="20"/>
        </w:rPr>
        <w:t xml:space="preserve"> prvi študijski program) – neobvezna priloga,</w:t>
      </w:r>
    </w:p>
    <w:p w14:paraId="672227AC" w14:textId="6C2A78BA" w:rsidR="00CC6010" w:rsidRPr="003D139C" w:rsidRDefault="00CC6010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r w:rsidRPr="003D139C">
        <w:rPr>
          <w:rFonts w:ascii="Arial" w:hAnsi="Arial" w:cs="Arial"/>
          <w:sz w:val="20"/>
        </w:rPr>
        <w:t>spletni naslov univerze ter fakultete, na kateri je zaključil</w:t>
      </w:r>
      <w:r w:rsidR="002773FB">
        <w:rPr>
          <w:rFonts w:ascii="Arial" w:hAnsi="Arial" w:cs="Arial"/>
          <w:sz w:val="20"/>
        </w:rPr>
        <w:t>/a</w:t>
      </w:r>
      <w:r w:rsidRPr="003D139C">
        <w:rPr>
          <w:rFonts w:ascii="Arial" w:hAnsi="Arial" w:cs="Arial"/>
          <w:sz w:val="20"/>
        </w:rPr>
        <w:t xml:space="preserve"> izobraževanje ter spletno povezavo do podatkov o študij</w:t>
      </w:r>
      <w:r w:rsidR="002773FB">
        <w:rPr>
          <w:rFonts w:ascii="Arial" w:hAnsi="Arial" w:cs="Arial"/>
          <w:sz w:val="20"/>
        </w:rPr>
        <w:t>skem programu – obvezna priloga,</w:t>
      </w:r>
    </w:p>
    <w:p w14:paraId="6F9B0DB2" w14:textId="77777777" w:rsidR="002773FB" w:rsidRPr="002773FB" w:rsidRDefault="002773FB" w:rsidP="00DF44B7">
      <w:pPr>
        <w:pStyle w:val="Odstavekseznama"/>
        <w:numPr>
          <w:ilvl w:val="0"/>
          <w:numId w:val="86"/>
        </w:numPr>
        <w:spacing w:line="264" w:lineRule="auto"/>
        <w:jc w:val="both"/>
        <w:rPr>
          <w:rFonts w:ascii="Arial" w:hAnsi="Arial" w:cs="Arial"/>
          <w:sz w:val="20"/>
        </w:rPr>
      </w:pPr>
      <w:proofErr w:type="spellStart"/>
      <w:r w:rsidRPr="002773FB">
        <w:rPr>
          <w:rFonts w:ascii="Arial" w:hAnsi="Arial" w:cs="Arial"/>
          <w:sz w:val="20"/>
        </w:rPr>
        <w:t>sken</w:t>
      </w:r>
      <w:proofErr w:type="spellEnd"/>
      <w:r w:rsidRPr="002773FB">
        <w:rPr>
          <w:rFonts w:ascii="Arial" w:hAnsi="Arial" w:cs="Arial"/>
          <w:sz w:val="20"/>
        </w:rPr>
        <w:t xml:space="preserve"> ali fotografijo osebnega dokumenta na podlagi pisne privolitve kandidata/</w:t>
      </w:r>
      <w:proofErr w:type="spellStart"/>
      <w:r w:rsidRPr="002773FB">
        <w:rPr>
          <w:rFonts w:ascii="Arial" w:hAnsi="Arial" w:cs="Arial"/>
          <w:sz w:val="20"/>
        </w:rPr>
        <w:t>ke</w:t>
      </w:r>
      <w:proofErr w:type="spellEnd"/>
      <w:r w:rsidRPr="002773FB">
        <w:rPr>
          <w:rFonts w:ascii="Arial" w:hAnsi="Arial" w:cs="Arial"/>
          <w:sz w:val="20"/>
        </w:rPr>
        <w:t xml:space="preserve"> (stran z osebnimi podatki kandidata/</w:t>
      </w:r>
      <w:proofErr w:type="spellStart"/>
      <w:r w:rsidRPr="002773FB">
        <w:rPr>
          <w:rFonts w:ascii="Arial" w:hAnsi="Arial" w:cs="Arial"/>
          <w:sz w:val="20"/>
        </w:rPr>
        <w:t>ke</w:t>
      </w:r>
      <w:proofErr w:type="spellEnd"/>
      <w:r w:rsidRPr="002773FB">
        <w:rPr>
          <w:rFonts w:ascii="Arial" w:hAnsi="Arial" w:cs="Arial"/>
          <w:sz w:val="20"/>
        </w:rPr>
        <w:t>, kjer naj bo razvidno ime, priimek, datum in kraj rojstva ter državljanstvo), če je:</w:t>
      </w:r>
    </w:p>
    <w:p w14:paraId="2A69620C" w14:textId="77777777" w:rsidR="002773FB" w:rsidRPr="002773FB" w:rsidRDefault="002773FB" w:rsidP="002773FB">
      <w:pPr>
        <w:pStyle w:val="Odstavekseznama"/>
        <w:spacing w:line="264" w:lineRule="auto"/>
        <w:ind w:left="360"/>
        <w:jc w:val="both"/>
        <w:rPr>
          <w:rFonts w:ascii="Arial" w:hAnsi="Arial" w:cs="Arial"/>
          <w:sz w:val="20"/>
        </w:rPr>
      </w:pPr>
      <w:r w:rsidRPr="002773FB">
        <w:rPr>
          <w:rFonts w:ascii="Arial" w:hAnsi="Arial" w:cs="Arial"/>
          <w:sz w:val="20"/>
        </w:rPr>
        <w:t>‒ državljan/</w:t>
      </w:r>
      <w:proofErr w:type="spellStart"/>
      <w:r w:rsidRPr="002773FB">
        <w:rPr>
          <w:rFonts w:ascii="Arial" w:hAnsi="Arial" w:cs="Arial"/>
          <w:sz w:val="20"/>
        </w:rPr>
        <w:t>ka</w:t>
      </w:r>
      <w:proofErr w:type="spellEnd"/>
      <w:r w:rsidRPr="002773FB">
        <w:rPr>
          <w:rFonts w:ascii="Arial" w:hAnsi="Arial" w:cs="Arial"/>
          <w:sz w:val="20"/>
        </w:rPr>
        <w:t xml:space="preserve"> države članice EU: osebno izkaznico ali potni list,</w:t>
      </w:r>
    </w:p>
    <w:p w14:paraId="27E32DEB" w14:textId="77777777" w:rsidR="002773FB" w:rsidRPr="002773FB" w:rsidRDefault="002773FB" w:rsidP="002773FB">
      <w:pPr>
        <w:pStyle w:val="Odstavekseznama"/>
        <w:spacing w:line="264" w:lineRule="auto"/>
        <w:ind w:left="360"/>
        <w:jc w:val="both"/>
        <w:rPr>
          <w:rFonts w:ascii="Arial" w:hAnsi="Arial" w:cs="Arial"/>
          <w:sz w:val="20"/>
        </w:rPr>
      </w:pPr>
      <w:r w:rsidRPr="002773FB">
        <w:rPr>
          <w:rFonts w:ascii="Arial" w:hAnsi="Arial" w:cs="Arial"/>
          <w:sz w:val="20"/>
        </w:rPr>
        <w:t>‒ tuji/a državljan/</w:t>
      </w:r>
      <w:proofErr w:type="spellStart"/>
      <w:r w:rsidRPr="002773FB">
        <w:rPr>
          <w:rFonts w:ascii="Arial" w:hAnsi="Arial" w:cs="Arial"/>
          <w:sz w:val="20"/>
        </w:rPr>
        <w:t>ka</w:t>
      </w:r>
      <w:proofErr w:type="spellEnd"/>
      <w:r w:rsidRPr="002773FB">
        <w:rPr>
          <w:rFonts w:ascii="Arial" w:hAnsi="Arial" w:cs="Arial"/>
          <w:sz w:val="20"/>
        </w:rPr>
        <w:t xml:space="preserve"> iz države nečlanice EU: potni list.</w:t>
      </w:r>
    </w:p>
    <w:p w14:paraId="516555C1" w14:textId="77777777" w:rsidR="002773FB" w:rsidRPr="002773FB" w:rsidRDefault="002773FB" w:rsidP="002773FB">
      <w:pPr>
        <w:ind w:left="360"/>
        <w:jc w:val="both"/>
        <w:rPr>
          <w:rFonts w:ascii="Arial" w:hAnsi="Arial" w:cs="Arial"/>
          <w:i/>
          <w:sz w:val="16"/>
          <w:szCs w:val="16"/>
        </w:rPr>
      </w:pPr>
      <w:r w:rsidRPr="002773FB">
        <w:rPr>
          <w:rFonts w:ascii="Arial" w:hAnsi="Arial" w:cs="Arial"/>
          <w:i/>
          <w:sz w:val="16"/>
          <w:szCs w:val="16"/>
        </w:rPr>
        <w:t>Priloga ni obvezna. V kolikor fakulteta potrebuje vpogled v osebni dokument za ugotavljanje istovetnosti in državljanstva posameznika/</w:t>
      </w:r>
      <w:proofErr w:type="spellStart"/>
      <w:r w:rsidRPr="002773FB">
        <w:rPr>
          <w:rFonts w:ascii="Arial" w:hAnsi="Arial" w:cs="Arial"/>
          <w:i/>
          <w:sz w:val="16"/>
          <w:szCs w:val="16"/>
        </w:rPr>
        <w:t>ce</w:t>
      </w:r>
      <w:proofErr w:type="spellEnd"/>
      <w:r w:rsidRPr="002773FB">
        <w:rPr>
          <w:rFonts w:ascii="Arial" w:hAnsi="Arial" w:cs="Arial"/>
          <w:i/>
          <w:sz w:val="16"/>
          <w:szCs w:val="16"/>
        </w:rPr>
        <w:t xml:space="preserve">, ga/jo bo le-ta k temu pozvala. Zakon o začasnih ukrepih za omilitev in odpravo posledic COVID-19 (Uradni list RS, št. </w:t>
      </w:r>
      <w:hyperlink r:id="rId14" w:tgtFrame="_blank" w:tooltip="http://www.uradni-list.si/1/objava.jsp?sop=2020-01-2610" w:history="1">
        <w:r w:rsidRPr="002773FB">
          <w:rPr>
            <w:rStyle w:val="Hiperpovezava"/>
            <w:rFonts w:ascii="Arial" w:hAnsi="Arial" w:cs="Arial"/>
            <w:i/>
            <w:color w:val="auto"/>
            <w:sz w:val="16"/>
            <w:szCs w:val="16"/>
          </w:rPr>
          <w:t>152/20</w:t>
        </w:r>
      </w:hyperlink>
      <w:r w:rsidRPr="002773FB">
        <w:rPr>
          <w:rFonts w:ascii="Arial" w:hAnsi="Arial" w:cs="Arial"/>
          <w:i/>
          <w:sz w:val="16"/>
          <w:szCs w:val="16"/>
        </w:rPr>
        <w:t xml:space="preserve"> in </w:t>
      </w:r>
      <w:hyperlink r:id="rId15" w:tgtFrame="_blank" w:tooltip="http://www.uradni-list.si/1/objava.jsp?sop=2020-01-3096" w:history="1">
        <w:r w:rsidRPr="002773FB">
          <w:rPr>
            <w:rStyle w:val="Hiperpovezava"/>
            <w:rFonts w:ascii="Arial" w:hAnsi="Arial" w:cs="Arial"/>
            <w:i/>
            <w:color w:val="auto"/>
            <w:sz w:val="16"/>
            <w:szCs w:val="16"/>
          </w:rPr>
          <w:t>175/20</w:t>
        </w:r>
      </w:hyperlink>
      <w:r w:rsidRPr="002773FB">
        <w:rPr>
          <w:rFonts w:ascii="Arial" w:hAnsi="Arial" w:cs="Arial"/>
          <w:i/>
          <w:sz w:val="16"/>
          <w:szCs w:val="16"/>
        </w:rPr>
        <w:t xml:space="preserve"> – ZIUOPDVE) v 108. členu določa, da se ne glede na določbe predpisov, ki urejajo izvedbo prijavno-sprejemnih postopkov za vpis, v prijavno-sprejemnih postopkih za vpis za študijsko leto 2021/2022 na visokošolskih zavodih v Republiki Sloveniji prijave za vpis in vsa k prijavi zahtevana dokazila vlagajo po elektronski poti preko informacijskega sistema </w:t>
      </w:r>
      <w:proofErr w:type="spellStart"/>
      <w:r w:rsidRPr="002773FB">
        <w:rPr>
          <w:rFonts w:ascii="Arial" w:hAnsi="Arial" w:cs="Arial"/>
          <w:i/>
          <w:sz w:val="16"/>
          <w:szCs w:val="16"/>
        </w:rPr>
        <w:t>eVŠ</w:t>
      </w:r>
      <w:proofErr w:type="spellEnd"/>
      <w:r w:rsidRPr="002773FB">
        <w:rPr>
          <w:rFonts w:ascii="Arial" w:hAnsi="Arial" w:cs="Arial"/>
          <w:i/>
          <w:sz w:val="16"/>
          <w:szCs w:val="16"/>
        </w:rPr>
        <w:t>, če je identiteto vložnika mogoče ugotoviti. Pristojni organ fakultete je dolžan pridobiti in preveriti dokazila, potrebna za prijavo za vpis in priznavanje izobraževanja za namen nadaljevanja izobraževanja, kot je določeno s predpisi, ki urejajo dokazila o izpolnjevanju vpisnih pogojev in dokumentacijo, ki mora biti priložena vlogi za priznavanje izobraževanja.</w:t>
      </w:r>
    </w:p>
    <w:p w14:paraId="3797AE99" w14:textId="77777777" w:rsidR="002773FB" w:rsidRPr="00706D3D" w:rsidRDefault="002773FB" w:rsidP="002773FB">
      <w:pPr>
        <w:pStyle w:val="Naslov"/>
        <w:spacing w:before="0" w:after="0" w:line="264" w:lineRule="auto"/>
        <w:rPr>
          <w:b w:val="0"/>
          <w:bCs w:val="0"/>
          <w:smallCaps/>
          <w:color w:val="FF0000"/>
          <w:u w:val="single"/>
        </w:rPr>
      </w:pPr>
    </w:p>
    <w:p w14:paraId="5111E31F" w14:textId="77777777" w:rsidR="002773FB" w:rsidRDefault="002773FB" w:rsidP="002773FB">
      <w:pPr>
        <w:spacing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Seznam dokumentov, ki so potrebni za </w:t>
      </w:r>
      <w:r w:rsidRPr="00471717">
        <w:rPr>
          <w:rFonts w:ascii="Arial" w:hAnsi="Arial" w:cs="Arial"/>
          <w:b/>
          <w:sz w:val="20"/>
        </w:rPr>
        <w:t>postopek priznavanja</w:t>
      </w:r>
      <w:r>
        <w:rPr>
          <w:rFonts w:ascii="Arial" w:hAnsi="Arial" w:cs="Arial"/>
          <w:sz w:val="20"/>
        </w:rPr>
        <w:t>, se lahko razlikuje glede na državo izvora listine o izobraževanju, zato priporočamo, da se o podrobnejšem seznamu dokumentov oziroma informacijah v zvezi s postopkom kandidati predhodno pozanimajo na fakulteti.</w:t>
      </w:r>
    </w:p>
    <w:p w14:paraId="682814EA" w14:textId="5D5C4603" w:rsidR="00F76060" w:rsidRPr="009179CC" w:rsidRDefault="00AF713E" w:rsidP="009A4423">
      <w:pPr>
        <w:pStyle w:val="Naslov"/>
        <w:spacing w:line="264" w:lineRule="auto"/>
        <w:rPr>
          <w:rFonts w:cs="Arial"/>
          <w:smallCaps/>
          <w:color w:val="0070C0"/>
          <w:szCs w:val="20"/>
          <w:u w:val="single"/>
        </w:rPr>
      </w:pPr>
      <w:r w:rsidRPr="009179CC">
        <w:rPr>
          <w:rFonts w:cs="Arial"/>
          <w:smallCaps/>
          <w:color w:val="0070C0"/>
          <w:szCs w:val="20"/>
          <w:u w:val="single"/>
        </w:rPr>
        <w:t xml:space="preserve">dokazila </w:t>
      </w:r>
      <w:r w:rsidR="00F76060" w:rsidRPr="009179CC">
        <w:rPr>
          <w:rFonts w:cs="Arial"/>
          <w:smallCaps/>
          <w:color w:val="0070C0"/>
          <w:szCs w:val="20"/>
          <w:u w:val="single"/>
        </w:rPr>
        <w:t xml:space="preserve">za priznavanje </w:t>
      </w:r>
      <w:r w:rsidR="003B0954">
        <w:rPr>
          <w:rFonts w:cs="Arial"/>
          <w:smallCaps/>
          <w:color w:val="0070C0"/>
          <w:szCs w:val="20"/>
          <w:u w:val="single"/>
        </w:rPr>
        <w:t xml:space="preserve">tujega izobraževanja v primeru vpisa </w:t>
      </w:r>
      <w:r w:rsidR="00F76060" w:rsidRPr="009179CC">
        <w:rPr>
          <w:rFonts w:cs="Arial"/>
          <w:smallCaps/>
          <w:color w:val="0070C0"/>
          <w:szCs w:val="20"/>
          <w:u w:val="single"/>
        </w:rPr>
        <w:t>v 2. letnik</w:t>
      </w:r>
    </w:p>
    <w:p w14:paraId="4B8248E8" w14:textId="3E773E04" w:rsidR="000805A0" w:rsidRPr="009179CC" w:rsidRDefault="000805A0" w:rsidP="000805A0">
      <w:pPr>
        <w:spacing w:before="60"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Kandidat</w:t>
      </w:r>
      <w:r w:rsidR="00037359">
        <w:rPr>
          <w:rFonts w:ascii="Arial" w:hAnsi="Arial" w:cs="Arial"/>
          <w:sz w:val="20"/>
        </w:rPr>
        <w:t>/</w:t>
      </w:r>
      <w:proofErr w:type="spellStart"/>
      <w:r w:rsidR="00037359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mora priložiti sledeča dokazila:</w:t>
      </w:r>
    </w:p>
    <w:p w14:paraId="6033C2BF" w14:textId="00DE604E" w:rsidR="000805A0" w:rsidRPr="009179CC" w:rsidRDefault="000805A0" w:rsidP="00DF44B7">
      <w:pPr>
        <w:pStyle w:val="Odstavekseznama"/>
        <w:numPr>
          <w:ilvl w:val="0"/>
          <w:numId w:val="30"/>
        </w:numPr>
        <w:spacing w:line="264" w:lineRule="auto"/>
        <w:ind w:left="357" w:hanging="357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 xml:space="preserve">potrdilo o opravljenih izpitih (potrdilo o opravljenih izpitih na prvem študijskem programu) – obvezna priloga,  </w:t>
      </w:r>
    </w:p>
    <w:p w14:paraId="3CC30AC1" w14:textId="5A9DD0BC" w:rsidR="000805A0" w:rsidRPr="009179CC" w:rsidRDefault="000805A0" w:rsidP="00DF44B7">
      <w:pPr>
        <w:pStyle w:val="Odstavekseznama"/>
        <w:numPr>
          <w:ilvl w:val="0"/>
          <w:numId w:val="30"/>
        </w:numPr>
        <w:spacing w:line="264" w:lineRule="auto"/>
        <w:ind w:left="357" w:hanging="357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prevod potrdila o opravljenih izpitih na prvem študijskem programu v slovenski jezik (</w:t>
      </w:r>
      <w:r w:rsidR="00037359" w:rsidRPr="00037359">
        <w:rPr>
          <w:rFonts w:ascii="Arial" w:hAnsi="Arial" w:cs="Arial"/>
          <w:sz w:val="20"/>
        </w:rPr>
        <w:t xml:space="preserve">zadostuje kopija prevoda potrdila </w:t>
      </w:r>
      <w:r w:rsidR="00037359">
        <w:rPr>
          <w:rFonts w:ascii="Arial" w:hAnsi="Arial" w:cs="Arial"/>
          <w:sz w:val="20"/>
        </w:rPr>
        <w:t>o opravljenih izpitih iz točke a</w:t>
      </w:r>
      <w:r w:rsidR="00037359" w:rsidRPr="00037359">
        <w:rPr>
          <w:rFonts w:ascii="Arial" w:hAnsi="Arial" w:cs="Arial"/>
          <w:sz w:val="20"/>
        </w:rPr>
        <w:t xml:space="preserve">. v slovenski jezik, ki </w:t>
      </w:r>
      <w:r w:rsidR="00F248C0">
        <w:rPr>
          <w:rFonts w:ascii="Arial" w:hAnsi="Arial" w:cs="Arial"/>
          <w:sz w:val="20"/>
        </w:rPr>
        <w:t>ga</w:t>
      </w:r>
      <w:r w:rsidR="00037359" w:rsidRPr="00037359">
        <w:rPr>
          <w:rFonts w:ascii="Arial" w:hAnsi="Arial" w:cs="Arial"/>
          <w:sz w:val="20"/>
        </w:rPr>
        <w:t xml:space="preserve"> je opravil sodno zaprisežen tolmač</w:t>
      </w:r>
      <w:r w:rsidR="00037359">
        <w:rPr>
          <w:rFonts w:ascii="Arial" w:hAnsi="Arial" w:cs="Arial"/>
          <w:sz w:val="20"/>
        </w:rPr>
        <w:t>)</w:t>
      </w:r>
      <w:r w:rsidRPr="00037359">
        <w:rPr>
          <w:rFonts w:ascii="Arial" w:hAnsi="Arial" w:cs="Arial"/>
          <w:sz w:val="20"/>
        </w:rPr>
        <w:t>.</w:t>
      </w:r>
      <w:r w:rsidRPr="009179CC">
        <w:rPr>
          <w:rFonts w:ascii="Arial" w:hAnsi="Arial" w:cs="Arial"/>
          <w:sz w:val="20"/>
        </w:rPr>
        <w:t xml:space="preserve"> V primeru, da je </w:t>
      </w:r>
      <w:r w:rsidR="00037359">
        <w:rPr>
          <w:rFonts w:ascii="Arial" w:hAnsi="Arial" w:cs="Arial"/>
          <w:sz w:val="20"/>
        </w:rPr>
        <w:t>potrdilo</w:t>
      </w:r>
      <w:r w:rsidRPr="009179CC">
        <w:rPr>
          <w:rFonts w:ascii="Arial" w:hAnsi="Arial" w:cs="Arial"/>
          <w:sz w:val="20"/>
        </w:rPr>
        <w:t xml:space="preserve"> v angleškem ali italijanskem jeziku, prevod ni potreben) – obvezna priloga,</w:t>
      </w:r>
    </w:p>
    <w:p w14:paraId="21806123" w14:textId="54475E23" w:rsidR="000805A0" w:rsidRPr="009179CC" w:rsidRDefault="000805A0" w:rsidP="00DF44B7">
      <w:pPr>
        <w:pStyle w:val="Odstavekseznama"/>
        <w:numPr>
          <w:ilvl w:val="0"/>
          <w:numId w:val="30"/>
        </w:numPr>
        <w:spacing w:line="264" w:lineRule="auto"/>
        <w:ind w:left="357" w:hanging="357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kronološki opis celotnega izobraževanja (kratek kronološki opis celotnega izobraževanja v slovenskem, angleškem ali italijanskem jeziku, ki ga pripravi in podpiše imetnik</w:t>
      </w:r>
      <w:r w:rsidR="00DB792C">
        <w:rPr>
          <w:rFonts w:ascii="Arial" w:hAnsi="Arial" w:cs="Arial"/>
          <w:sz w:val="20"/>
        </w:rPr>
        <w:t>/ca</w:t>
      </w:r>
      <w:r w:rsidRPr="009179CC">
        <w:rPr>
          <w:rFonts w:ascii="Arial" w:hAnsi="Arial" w:cs="Arial"/>
          <w:sz w:val="20"/>
        </w:rPr>
        <w:t xml:space="preserve"> listine o izobraževanju oz. zakoniti zastopnik) – obvezna priloga,</w:t>
      </w:r>
    </w:p>
    <w:p w14:paraId="551B3915" w14:textId="243B3630" w:rsidR="000805A0" w:rsidRPr="009179CC" w:rsidRDefault="000805A0" w:rsidP="00DF44B7">
      <w:pPr>
        <w:pStyle w:val="Odstavekseznama"/>
        <w:numPr>
          <w:ilvl w:val="0"/>
          <w:numId w:val="30"/>
        </w:numPr>
        <w:spacing w:line="264" w:lineRule="auto"/>
        <w:ind w:left="357" w:hanging="357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lastRenderedPageBreak/>
        <w:t>učne načrte (kopije učnih načrtov predmetov prvega študijskega programa, ki morajo biti žigosane s strani visokošolskega zavoda, kjer je kandidat</w:t>
      </w:r>
      <w:r w:rsidR="00DB792C">
        <w:rPr>
          <w:rFonts w:ascii="Arial" w:hAnsi="Arial" w:cs="Arial"/>
          <w:sz w:val="20"/>
        </w:rPr>
        <w:t>/</w:t>
      </w:r>
      <w:proofErr w:type="spellStart"/>
      <w:r w:rsidR="00DB792C">
        <w:rPr>
          <w:rFonts w:ascii="Arial" w:hAnsi="Arial" w:cs="Arial"/>
          <w:sz w:val="20"/>
        </w:rPr>
        <w:t>ka</w:t>
      </w:r>
      <w:proofErr w:type="spellEnd"/>
      <w:r w:rsidRPr="009179CC">
        <w:rPr>
          <w:rFonts w:ascii="Arial" w:hAnsi="Arial" w:cs="Arial"/>
          <w:sz w:val="20"/>
        </w:rPr>
        <w:t xml:space="preserve"> opravljal</w:t>
      </w:r>
      <w:r w:rsidR="00DB792C">
        <w:rPr>
          <w:rFonts w:ascii="Arial" w:hAnsi="Arial" w:cs="Arial"/>
          <w:sz w:val="20"/>
        </w:rPr>
        <w:t>/a</w:t>
      </w:r>
      <w:r w:rsidRPr="009179CC">
        <w:rPr>
          <w:rFonts w:ascii="Arial" w:hAnsi="Arial" w:cs="Arial"/>
          <w:sz w:val="20"/>
        </w:rPr>
        <w:t xml:space="preserve"> prvi študijski program) – obvezna priloga,</w:t>
      </w:r>
    </w:p>
    <w:p w14:paraId="1069AB68" w14:textId="49E82918" w:rsidR="000805A0" w:rsidRPr="009179CC" w:rsidRDefault="000805A0" w:rsidP="00DF44B7">
      <w:pPr>
        <w:pStyle w:val="Odstavekseznama"/>
        <w:numPr>
          <w:ilvl w:val="0"/>
          <w:numId w:val="30"/>
        </w:numPr>
        <w:spacing w:line="264" w:lineRule="auto"/>
        <w:ind w:left="357" w:hanging="357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spletni naslov Univerze ter fakultete na kateri je zaključil izobraževanje ter spletno povezavo do podatkov o študij</w:t>
      </w:r>
      <w:r w:rsidR="00DB792C">
        <w:rPr>
          <w:rFonts w:ascii="Arial" w:hAnsi="Arial" w:cs="Arial"/>
          <w:sz w:val="20"/>
        </w:rPr>
        <w:t>skem programu – obvezna priloga,</w:t>
      </w:r>
    </w:p>
    <w:p w14:paraId="2A9F59E4" w14:textId="77777777" w:rsidR="00DB792C" w:rsidRPr="00DB792C" w:rsidRDefault="00DB792C" w:rsidP="00DF44B7">
      <w:pPr>
        <w:pStyle w:val="Odstavekseznama"/>
        <w:numPr>
          <w:ilvl w:val="0"/>
          <w:numId w:val="30"/>
        </w:numPr>
        <w:spacing w:line="264" w:lineRule="auto"/>
        <w:jc w:val="both"/>
        <w:rPr>
          <w:rFonts w:ascii="Arial" w:hAnsi="Arial" w:cs="Arial"/>
          <w:sz w:val="20"/>
        </w:rPr>
      </w:pPr>
      <w:proofErr w:type="spellStart"/>
      <w:r w:rsidRPr="00DB792C">
        <w:rPr>
          <w:rFonts w:ascii="Arial" w:hAnsi="Arial" w:cs="Arial"/>
          <w:sz w:val="20"/>
        </w:rPr>
        <w:t>sken</w:t>
      </w:r>
      <w:proofErr w:type="spellEnd"/>
      <w:r w:rsidRPr="00DB792C">
        <w:rPr>
          <w:rFonts w:ascii="Arial" w:hAnsi="Arial" w:cs="Arial"/>
          <w:sz w:val="20"/>
        </w:rPr>
        <w:t xml:space="preserve"> ali fotografijo osebnega dokumenta na podlagi pisne privolitve kandidata/</w:t>
      </w:r>
      <w:proofErr w:type="spellStart"/>
      <w:r w:rsidRPr="00DB792C">
        <w:rPr>
          <w:rFonts w:ascii="Arial" w:hAnsi="Arial" w:cs="Arial"/>
          <w:sz w:val="20"/>
        </w:rPr>
        <w:t>ke</w:t>
      </w:r>
      <w:proofErr w:type="spellEnd"/>
      <w:r w:rsidRPr="00DB792C">
        <w:rPr>
          <w:rFonts w:ascii="Arial" w:hAnsi="Arial" w:cs="Arial"/>
          <w:sz w:val="20"/>
        </w:rPr>
        <w:t xml:space="preserve"> (stran z osebnimi podatki kandidata/</w:t>
      </w:r>
      <w:proofErr w:type="spellStart"/>
      <w:r w:rsidRPr="00DB792C">
        <w:rPr>
          <w:rFonts w:ascii="Arial" w:hAnsi="Arial" w:cs="Arial"/>
          <w:sz w:val="20"/>
        </w:rPr>
        <w:t>ke</w:t>
      </w:r>
      <w:proofErr w:type="spellEnd"/>
      <w:r w:rsidRPr="00DB792C">
        <w:rPr>
          <w:rFonts w:ascii="Arial" w:hAnsi="Arial" w:cs="Arial"/>
          <w:sz w:val="20"/>
        </w:rPr>
        <w:t>, kjer naj bo razvidno ime, priimek, datum in kraj rojstva ter državljanstvo), če je:</w:t>
      </w:r>
    </w:p>
    <w:p w14:paraId="3E485B77" w14:textId="77777777" w:rsidR="00DB792C" w:rsidRPr="00DB792C" w:rsidRDefault="00DB792C" w:rsidP="00DB792C">
      <w:pPr>
        <w:pStyle w:val="Odstavekseznama"/>
        <w:spacing w:line="264" w:lineRule="auto"/>
        <w:ind w:left="360"/>
        <w:jc w:val="both"/>
        <w:rPr>
          <w:rFonts w:ascii="Arial" w:hAnsi="Arial" w:cs="Arial"/>
          <w:sz w:val="20"/>
        </w:rPr>
      </w:pPr>
      <w:r w:rsidRPr="00DB792C">
        <w:rPr>
          <w:rFonts w:ascii="Arial" w:hAnsi="Arial" w:cs="Arial"/>
          <w:sz w:val="20"/>
        </w:rPr>
        <w:t>‒ državljan/</w:t>
      </w:r>
      <w:proofErr w:type="spellStart"/>
      <w:r w:rsidRPr="00DB792C">
        <w:rPr>
          <w:rFonts w:ascii="Arial" w:hAnsi="Arial" w:cs="Arial"/>
          <w:sz w:val="20"/>
        </w:rPr>
        <w:t>ka</w:t>
      </w:r>
      <w:proofErr w:type="spellEnd"/>
      <w:r w:rsidRPr="00DB792C">
        <w:rPr>
          <w:rFonts w:ascii="Arial" w:hAnsi="Arial" w:cs="Arial"/>
          <w:sz w:val="20"/>
        </w:rPr>
        <w:t xml:space="preserve"> države članice EU: osebno izkaznico ali potni list,</w:t>
      </w:r>
    </w:p>
    <w:p w14:paraId="78E9C3B0" w14:textId="77777777" w:rsidR="00DB792C" w:rsidRPr="00DB792C" w:rsidRDefault="00DB792C" w:rsidP="00DB792C">
      <w:pPr>
        <w:pStyle w:val="Odstavekseznama"/>
        <w:spacing w:line="264" w:lineRule="auto"/>
        <w:ind w:left="360"/>
        <w:jc w:val="both"/>
        <w:rPr>
          <w:rFonts w:ascii="Arial" w:hAnsi="Arial" w:cs="Arial"/>
          <w:sz w:val="20"/>
        </w:rPr>
      </w:pPr>
      <w:r w:rsidRPr="00DB792C">
        <w:rPr>
          <w:rFonts w:ascii="Arial" w:hAnsi="Arial" w:cs="Arial"/>
          <w:sz w:val="20"/>
        </w:rPr>
        <w:t>‒ tuji/a državljan/</w:t>
      </w:r>
      <w:proofErr w:type="spellStart"/>
      <w:r w:rsidRPr="00DB792C">
        <w:rPr>
          <w:rFonts w:ascii="Arial" w:hAnsi="Arial" w:cs="Arial"/>
          <w:sz w:val="20"/>
        </w:rPr>
        <w:t>ka</w:t>
      </w:r>
      <w:proofErr w:type="spellEnd"/>
      <w:r w:rsidRPr="00DB792C">
        <w:rPr>
          <w:rFonts w:ascii="Arial" w:hAnsi="Arial" w:cs="Arial"/>
          <w:sz w:val="20"/>
        </w:rPr>
        <w:t xml:space="preserve"> iz države nečlanice EU: potni list.</w:t>
      </w:r>
    </w:p>
    <w:p w14:paraId="3B052083" w14:textId="77777777" w:rsidR="00DB792C" w:rsidRPr="00DB792C" w:rsidRDefault="00DB792C" w:rsidP="00DB792C">
      <w:pPr>
        <w:ind w:left="360"/>
        <w:jc w:val="both"/>
        <w:rPr>
          <w:rFonts w:ascii="Arial" w:hAnsi="Arial" w:cs="Arial"/>
          <w:i/>
          <w:sz w:val="16"/>
          <w:szCs w:val="16"/>
        </w:rPr>
      </w:pPr>
      <w:r w:rsidRPr="00DB792C">
        <w:rPr>
          <w:rFonts w:ascii="Arial" w:hAnsi="Arial" w:cs="Arial"/>
          <w:i/>
          <w:sz w:val="16"/>
          <w:szCs w:val="16"/>
        </w:rPr>
        <w:t>Priloga ni obvezna. V kolikor fakulteta potrebuje vpogled v osebni dokument za ugotavljanje istovetnosti in državljanstva posameznika/</w:t>
      </w:r>
      <w:proofErr w:type="spellStart"/>
      <w:r w:rsidRPr="00DB792C">
        <w:rPr>
          <w:rFonts w:ascii="Arial" w:hAnsi="Arial" w:cs="Arial"/>
          <w:i/>
          <w:sz w:val="16"/>
          <w:szCs w:val="16"/>
        </w:rPr>
        <w:t>ce</w:t>
      </w:r>
      <w:proofErr w:type="spellEnd"/>
      <w:r w:rsidRPr="00DB792C">
        <w:rPr>
          <w:rFonts w:ascii="Arial" w:hAnsi="Arial" w:cs="Arial"/>
          <w:i/>
          <w:sz w:val="16"/>
          <w:szCs w:val="16"/>
        </w:rPr>
        <w:t xml:space="preserve">, ga/jo bo le-ta k temu pozvala. Zakon o začasnih ukrepih za omilitev in odpravo posledic COVID-19 (Uradni list RS, št. </w:t>
      </w:r>
      <w:hyperlink r:id="rId16" w:tgtFrame="_blank" w:tooltip="http://www.uradni-list.si/1/objava.jsp?sop=2020-01-2610" w:history="1">
        <w:r w:rsidRPr="00DB792C">
          <w:rPr>
            <w:rStyle w:val="Hiperpovezava"/>
            <w:rFonts w:ascii="Arial" w:hAnsi="Arial" w:cs="Arial"/>
            <w:i/>
            <w:color w:val="auto"/>
            <w:sz w:val="16"/>
            <w:szCs w:val="16"/>
          </w:rPr>
          <w:t>152/20</w:t>
        </w:r>
      </w:hyperlink>
      <w:r w:rsidRPr="00DB792C">
        <w:rPr>
          <w:rFonts w:ascii="Arial" w:hAnsi="Arial" w:cs="Arial"/>
          <w:i/>
          <w:sz w:val="16"/>
          <w:szCs w:val="16"/>
        </w:rPr>
        <w:t xml:space="preserve"> in </w:t>
      </w:r>
      <w:hyperlink r:id="rId17" w:tgtFrame="_blank" w:tooltip="http://www.uradni-list.si/1/objava.jsp?sop=2020-01-3096" w:history="1">
        <w:r w:rsidRPr="00DB792C">
          <w:rPr>
            <w:rStyle w:val="Hiperpovezava"/>
            <w:rFonts w:ascii="Arial" w:hAnsi="Arial" w:cs="Arial"/>
            <w:i/>
            <w:color w:val="auto"/>
            <w:sz w:val="16"/>
            <w:szCs w:val="16"/>
          </w:rPr>
          <w:t>175/20</w:t>
        </w:r>
      </w:hyperlink>
      <w:r w:rsidRPr="00DB792C">
        <w:rPr>
          <w:rFonts w:ascii="Arial" w:hAnsi="Arial" w:cs="Arial"/>
          <w:i/>
          <w:sz w:val="16"/>
          <w:szCs w:val="16"/>
        </w:rPr>
        <w:t xml:space="preserve"> – ZIUOPDVE) v 108. členu določa, da se ne glede na določbe predpisov, ki urejajo izvedbo prijavno-sprejemnih postopkov za vpis, v prijavno-sprejemnih postopkih za vpis za študijsko leto 2021/2022 na visokošolskih zavodih v Republiki Sloveniji prijave za vpis in vsa k prijavi zahtevana dokazila vlagajo po elektronski poti preko informacijskega sistema </w:t>
      </w:r>
      <w:proofErr w:type="spellStart"/>
      <w:r w:rsidRPr="00DB792C">
        <w:rPr>
          <w:rFonts w:ascii="Arial" w:hAnsi="Arial" w:cs="Arial"/>
          <w:i/>
          <w:sz w:val="16"/>
          <w:szCs w:val="16"/>
        </w:rPr>
        <w:t>eVŠ</w:t>
      </w:r>
      <w:proofErr w:type="spellEnd"/>
      <w:r w:rsidRPr="00DB792C">
        <w:rPr>
          <w:rFonts w:ascii="Arial" w:hAnsi="Arial" w:cs="Arial"/>
          <w:i/>
          <w:sz w:val="16"/>
          <w:szCs w:val="16"/>
        </w:rPr>
        <w:t>, če je identiteto vložnika mogoče ugotoviti. Pristojni organ fakultete je dolžan pridobiti in preveriti dokazila, potrebna za prijavo za vpis in priznavanje izobraževanja za namen nadaljevanja izobraževanja, kot je določeno s predpisi, ki urejajo dokazila o izpolnjevanju vpisnih pogojev in dokumentacijo, ki mora biti priložena vlogi za priznavanje izobraževanja.</w:t>
      </w:r>
    </w:p>
    <w:p w14:paraId="7DF4733C" w14:textId="77777777" w:rsidR="00252C44" w:rsidRPr="009179CC" w:rsidRDefault="00252C44" w:rsidP="009A4423">
      <w:pPr>
        <w:pStyle w:val="Odstavekseznama"/>
        <w:spacing w:line="264" w:lineRule="auto"/>
        <w:ind w:left="360"/>
        <w:jc w:val="both"/>
        <w:rPr>
          <w:rFonts w:ascii="Arial" w:hAnsi="Arial" w:cs="Arial"/>
          <w:sz w:val="20"/>
        </w:rPr>
      </w:pPr>
    </w:p>
    <w:p w14:paraId="25F5B1F8" w14:textId="77777777" w:rsidR="00252C44" w:rsidRPr="009179CC" w:rsidRDefault="00252C44" w:rsidP="009A4423">
      <w:pPr>
        <w:spacing w:line="264" w:lineRule="auto"/>
        <w:jc w:val="both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Seznam dokumentov, ki so potrebni za postopek priznavanja, se lahko razlikuje glede na državo izvora listine o izobraževanju, zato priporočamo, da se o podrobnejšem seznamu dokumentov oziroma informacijah v zvezi s postopkom, kandidati predhodno pozanimajo na fakulteti.</w:t>
      </w:r>
    </w:p>
    <w:p w14:paraId="37ADAD7B" w14:textId="77777777" w:rsidR="00F76060" w:rsidRPr="009179CC" w:rsidRDefault="00F76060" w:rsidP="009A4423">
      <w:pPr>
        <w:spacing w:line="264" w:lineRule="auto"/>
        <w:jc w:val="both"/>
        <w:rPr>
          <w:rFonts w:ascii="Arial" w:hAnsi="Arial" w:cs="Arial"/>
          <w:sz w:val="20"/>
        </w:rPr>
      </w:pPr>
    </w:p>
    <w:p w14:paraId="1CE51D67" w14:textId="619F22B3" w:rsidR="00F76060" w:rsidRPr="009179CC" w:rsidRDefault="00AF713E" w:rsidP="009A3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64" w:lineRule="auto"/>
        <w:outlineLvl w:val="0"/>
        <w:rPr>
          <w:rFonts w:ascii="Arial" w:eastAsia="Malgun Gothic" w:hAnsi="Arial" w:cs="Arial"/>
          <w:b/>
          <w:bCs/>
          <w:smallCaps/>
          <w:color w:val="0070C0"/>
          <w:kern w:val="28"/>
          <w:szCs w:val="22"/>
        </w:rPr>
      </w:pPr>
      <w:r w:rsidRPr="009179CC">
        <w:rPr>
          <w:rFonts w:ascii="Arial" w:eastAsia="Malgun Gothic" w:hAnsi="Arial" w:cs="Arial"/>
          <w:b/>
          <w:bCs/>
          <w:smallCaps/>
          <w:color w:val="0070C0"/>
          <w:kern w:val="28"/>
          <w:szCs w:val="22"/>
        </w:rPr>
        <w:t xml:space="preserve">dodatne </w:t>
      </w:r>
      <w:r w:rsidR="00F76060" w:rsidRPr="009179CC">
        <w:rPr>
          <w:rFonts w:ascii="Arial" w:eastAsia="Malgun Gothic" w:hAnsi="Arial" w:cs="Arial"/>
          <w:b/>
          <w:bCs/>
          <w:smallCaps/>
          <w:color w:val="0070C0"/>
          <w:kern w:val="28"/>
          <w:szCs w:val="22"/>
        </w:rPr>
        <w:t>informacije</w:t>
      </w:r>
    </w:p>
    <w:p w14:paraId="1CA5CA78" w14:textId="339783F4" w:rsidR="00F76060" w:rsidRPr="009179CC" w:rsidRDefault="00F76060" w:rsidP="009A4423">
      <w:pPr>
        <w:spacing w:before="120" w:line="264" w:lineRule="auto"/>
        <w:jc w:val="both"/>
        <w:rPr>
          <w:rFonts w:ascii="Arial" w:eastAsia="Calibri" w:hAnsi="Arial" w:cs="Arial"/>
          <w:sz w:val="20"/>
        </w:rPr>
      </w:pPr>
      <w:r w:rsidRPr="009179CC">
        <w:rPr>
          <w:rFonts w:ascii="Arial" w:eastAsia="Calibri" w:hAnsi="Arial" w:cs="Arial"/>
          <w:sz w:val="20"/>
        </w:rPr>
        <w:t xml:space="preserve">Podrobnejše informacije o podiplomskih študijskih programih ter prijavi in vpisu bodo predstavljene na informativnih dnevih za podiplomski študij in na spletni strani UP FTŠ </w:t>
      </w:r>
      <w:proofErr w:type="spellStart"/>
      <w:r w:rsidRPr="009179CC">
        <w:rPr>
          <w:rFonts w:ascii="Arial" w:eastAsia="Calibri" w:hAnsi="Arial" w:cs="Arial"/>
          <w:sz w:val="20"/>
        </w:rPr>
        <w:t>Turistice</w:t>
      </w:r>
      <w:proofErr w:type="spellEnd"/>
      <w:r w:rsidRPr="009179CC">
        <w:rPr>
          <w:rFonts w:ascii="Arial" w:eastAsia="Calibri" w:hAnsi="Arial" w:cs="Arial"/>
          <w:sz w:val="20"/>
        </w:rPr>
        <w:t xml:space="preserve">. Termini informativnih dni bodo objavljeni na spletni strani fakultete. </w:t>
      </w:r>
    </w:p>
    <w:p w14:paraId="1F550D1A" w14:textId="77777777" w:rsidR="00F76060" w:rsidRPr="009179CC" w:rsidRDefault="00F76060" w:rsidP="009A4423">
      <w:pPr>
        <w:spacing w:line="264" w:lineRule="auto"/>
        <w:jc w:val="both"/>
        <w:rPr>
          <w:rFonts w:ascii="Arial" w:eastAsia="Calibri" w:hAnsi="Arial" w:cs="Arial"/>
          <w:sz w:val="20"/>
        </w:rPr>
      </w:pP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4"/>
        <w:gridCol w:w="2275"/>
        <w:gridCol w:w="2820"/>
        <w:gridCol w:w="2170"/>
      </w:tblGrid>
      <w:tr w:rsidR="00F76060" w:rsidRPr="009179CC" w14:paraId="0254F4B6" w14:textId="77777777" w:rsidTr="00D72435">
        <w:trPr>
          <w:jc w:val="center"/>
        </w:trPr>
        <w:tc>
          <w:tcPr>
            <w:tcW w:w="1824" w:type="dxa"/>
            <w:shd w:val="clear" w:color="auto" w:fill="DBE5F1" w:themeFill="accent1" w:themeFillTint="33"/>
          </w:tcPr>
          <w:p w14:paraId="1CE45811" w14:textId="2F49597F" w:rsidR="00720F2C" w:rsidRPr="009179CC" w:rsidRDefault="00720F2C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275" w:type="dxa"/>
            <w:shd w:val="clear" w:color="auto" w:fill="DBE5F1" w:themeFill="accent1" w:themeFillTint="33"/>
          </w:tcPr>
          <w:p w14:paraId="7F1351CC" w14:textId="364E2D14" w:rsidR="00F76060" w:rsidRPr="009179CC" w:rsidRDefault="00804E6A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</w:rPr>
              <w:t>T</w:t>
            </w:r>
            <w:r w:rsidR="00F76060" w:rsidRPr="009179CC">
              <w:rPr>
                <w:rFonts w:ascii="Arial" w:eastAsia="Calibri" w:hAnsi="Arial" w:cs="Arial"/>
                <w:sz w:val="20"/>
              </w:rPr>
              <w:t xml:space="preserve">elefon </w:t>
            </w:r>
          </w:p>
          <w:p w14:paraId="23360635" w14:textId="77777777" w:rsidR="00F76060" w:rsidRPr="009179CC" w:rsidRDefault="00F76060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</w:rPr>
              <w:t>(referat za študente)</w:t>
            </w:r>
          </w:p>
        </w:tc>
        <w:tc>
          <w:tcPr>
            <w:tcW w:w="2820" w:type="dxa"/>
            <w:shd w:val="clear" w:color="auto" w:fill="DBE5F1" w:themeFill="accent1" w:themeFillTint="33"/>
          </w:tcPr>
          <w:p w14:paraId="6A98E5E9" w14:textId="00A0AF72" w:rsidR="00F76060" w:rsidRPr="009179CC" w:rsidRDefault="00804E6A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</w:rPr>
              <w:t>E</w:t>
            </w:r>
            <w:r w:rsidR="00F76060" w:rsidRPr="009179CC">
              <w:rPr>
                <w:rFonts w:ascii="Arial" w:eastAsia="Calibri" w:hAnsi="Arial" w:cs="Arial"/>
                <w:sz w:val="20"/>
              </w:rPr>
              <w:t>-pošta</w:t>
            </w:r>
          </w:p>
        </w:tc>
        <w:tc>
          <w:tcPr>
            <w:tcW w:w="2170" w:type="dxa"/>
            <w:shd w:val="clear" w:color="auto" w:fill="DBE5F1" w:themeFill="accent1" w:themeFillTint="33"/>
          </w:tcPr>
          <w:p w14:paraId="06B90080" w14:textId="5CC13785" w:rsidR="00F76060" w:rsidRPr="009179CC" w:rsidRDefault="00804E6A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</w:rPr>
              <w:t>S</w:t>
            </w:r>
            <w:r w:rsidR="00F76060" w:rsidRPr="009179CC">
              <w:rPr>
                <w:rFonts w:ascii="Arial" w:eastAsia="Calibri" w:hAnsi="Arial" w:cs="Arial"/>
                <w:sz w:val="20"/>
              </w:rPr>
              <w:t>pletna stran</w:t>
            </w:r>
          </w:p>
        </w:tc>
      </w:tr>
      <w:tr w:rsidR="00F76060" w:rsidRPr="009179CC" w14:paraId="6BE94B3E" w14:textId="77777777" w:rsidTr="00E36B85">
        <w:trPr>
          <w:jc w:val="center"/>
        </w:trPr>
        <w:tc>
          <w:tcPr>
            <w:tcW w:w="1824" w:type="dxa"/>
          </w:tcPr>
          <w:p w14:paraId="103CA52A" w14:textId="77777777" w:rsidR="00F76060" w:rsidRPr="009179CC" w:rsidRDefault="00F76060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eastAsia="Calibri" w:hAnsi="Arial" w:cs="Arial"/>
                <w:sz w:val="20"/>
              </w:rPr>
              <w:t xml:space="preserve">UP FTŠ  </w:t>
            </w:r>
            <w:proofErr w:type="spellStart"/>
            <w:r w:rsidRPr="009179CC">
              <w:rPr>
                <w:rFonts w:ascii="Arial" w:eastAsia="Calibri" w:hAnsi="Arial" w:cs="Arial"/>
                <w:sz w:val="20"/>
              </w:rPr>
              <w:t>Turistica</w:t>
            </w:r>
            <w:proofErr w:type="spellEnd"/>
          </w:p>
        </w:tc>
        <w:tc>
          <w:tcPr>
            <w:tcW w:w="2275" w:type="dxa"/>
          </w:tcPr>
          <w:p w14:paraId="63F55F2D" w14:textId="77777777" w:rsidR="00F76060" w:rsidRPr="009179CC" w:rsidRDefault="00F76060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 xml:space="preserve">+386 (5) </w:t>
            </w:r>
            <w:r w:rsidRPr="009179CC">
              <w:rPr>
                <w:rFonts w:ascii="Arial" w:eastAsia="Calibri" w:hAnsi="Arial" w:cs="Arial"/>
                <w:sz w:val="20"/>
              </w:rPr>
              <w:t>61 770 27</w:t>
            </w:r>
          </w:p>
          <w:p w14:paraId="57512C58" w14:textId="77777777" w:rsidR="00F76060" w:rsidRPr="009179CC" w:rsidRDefault="00F76060" w:rsidP="009A4423">
            <w:pPr>
              <w:spacing w:line="264" w:lineRule="auto"/>
              <w:rPr>
                <w:rFonts w:ascii="Arial" w:eastAsia="Calibri" w:hAnsi="Arial" w:cs="Arial"/>
                <w:sz w:val="20"/>
              </w:rPr>
            </w:pPr>
            <w:r w:rsidRPr="009179CC">
              <w:rPr>
                <w:rFonts w:ascii="Arial" w:hAnsi="Arial" w:cs="Arial"/>
                <w:sz w:val="20"/>
              </w:rPr>
              <w:t xml:space="preserve">+386 (5) </w:t>
            </w:r>
            <w:r w:rsidRPr="009179CC">
              <w:rPr>
                <w:rFonts w:ascii="Arial" w:eastAsia="Calibri" w:hAnsi="Arial" w:cs="Arial"/>
                <w:sz w:val="20"/>
              </w:rPr>
              <w:t>61 770 28</w:t>
            </w:r>
          </w:p>
        </w:tc>
        <w:tc>
          <w:tcPr>
            <w:tcW w:w="2820" w:type="dxa"/>
          </w:tcPr>
          <w:p w14:paraId="601F1FF5" w14:textId="77777777" w:rsidR="00F76060" w:rsidRPr="009179CC" w:rsidRDefault="007140F6" w:rsidP="009A4423">
            <w:pPr>
              <w:spacing w:line="264" w:lineRule="auto"/>
              <w:rPr>
                <w:rFonts w:ascii="Arial" w:eastAsia="Calibri" w:hAnsi="Arial" w:cs="Arial"/>
                <w:color w:val="0000FF"/>
                <w:sz w:val="20"/>
              </w:rPr>
            </w:pPr>
            <w:hyperlink r:id="rId18" w:history="1">
              <w:r w:rsidR="00F76060" w:rsidRPr="009179CC">
                <w:rPr>
                  <w:rFonts w:ascii="Arial" w:eastAsia="Calibri" w:hAnsi="Arial" w:cs="Arial"/>
                  <w:color w:val="0000FF"/>
                  <w:sz w:val="20"/>
                  <w:u w:val="single"/>
                </w:rPr>
                <w:t>referat@fts.upr.si</w:t>
              </w:r>
            </w:hyperlink>
            <w:r w:rsidR="00F76060" w:rsidRPr="009179CC">
              <w:rPr>
                <w:rFonts w:ascii="Arial" w:eastAsia="Calibri" w:hAnsi="Arial" w:cs="Arial"/>
                <w:color w:val="0000FF"/>
                <w:sz w:val="20"/>
              </w:rPr>
              <w:t xml:space="preserve"> </w:t>
            </w:r>
          </w:p>
        </w:tc>
        <w:tc>
          <w:tcPr>
            <w:tcW w:w="2170" w:type="dxa"/>
          </w:tcPr>
          <w:p w14:paraId="2519DABD" w14:textId="77777777" w:rsidR="00F76060" w:rsidRPr="009179CC" w:rsidRDefault="00F76060" w:rsidP="009A4423">
            <w:pPr>
              <w:spacing w:line="264" w:lineRule="auto"/>
              <w:rPr>
                <w:rFonts w:ascii="Arial" w:eastAsia="Calibri" w:hAnsi="Arial" w:cs="Arial"/>
                <w:color w:val="0000FF"/>
                <w:sz w:val="20"/>
                <w:u w:val="single"/>
              </w:rPr>
            </w:pPr>
            <w:proofErr w:type="spellStart"/>
            <w:r w:rsidRPr="009179CC">
              <w:rPr>
                <w:rFonts w:ascii="Arial" w:hAnsi="Arial" w:cs="Arial"/>
                <w:color w:val="0000FF"/>
                <w:sz w:val="20"/>
                <w:u w:val="single"/>
              </w:rPr>
              <w:t>www</w:t>
            </w:r>
            <w:proofErr w:type="spellEnd"/>
            <w:r w:rsidRPr="009179CC">
              <w:rPr>
                <w:rFonts w:ascii="Arial" w:hAnsi="Arial" w:cs="Arial"/>
                <w:color w:val="0000FF"/>
                <w:sz w:val="20"/>
                <w:u w:val="single"/>
              </w:rPr>
              <w:t xml:space="preserve"> turistica.si</w:t>
            </w:r>
          </w:p>
        </w:tc>
      </w:tr>
    </w:tbl>
    <w:p w14:paraId="0DAA9702" w14:textId="77777777" w:rsidR="0065674B" w:rsidRPr="009179CC" w:rsidRDefault="0065674B" w:rsidP="009A4423">
      <w:pPr>
        <w:jc w:val="center"/>
        <w:rPr>
          <w:rFonts w:ascii="Arial" w:hAnsi="Arial" w:cs="Arial"/>
          <w:sz w:val="20"/>
        </w:rPr>
      </w:pPr>
      <w:bookmarkStart w:id="9" w:name="_Toc294707822"/>
      <w:bookmarkStart w:id="10" w:name="_Toc294707957"/>
      <w:bookmarkStart w:id="11" w:name="_Toc294708463"/>
    </w:p>
    <w:p w14:paraId="1E834C0A" w14:textId="3D54BA74" w:rsidR="0065674B" w:rsidRDefault="0065674B" w:rsidP="009A4423">
      <w:pPr>
        <w:jc w:val="center"/>
        <w:rPr>
          <w:rFonts w:ascii="Arial" w:hAnsi="Arial" w:cs="Arial"/>
          <w:sz w:val="20"/>
        </w:rPr>
      </w:pPr>
    </w:p>
    <w:p w14:paraId="7681D28C" w14:textId="77777777" w:rsidR="00DB792C" w:rsidRPr="009179CC" w:rsidRDefault="00DB792C" w:rsidP="009A4423">
      <w:pPr>
        <w:jc w:val="center"/>
        <w:rPr>
          <w:rFonts w:ascii="Arial" w:hAnsi="Arial" w:cs="Arial"/>
          <w:sz w:val="20"/>
        </w:rPr>
      </w:pPr>
    </w:p>
    <w:p w14:paraId="61CCA52D" w14:textId="7358535F" w:rsidR="00322EB3" w:rsidRPr="009179CC" w:rsidRDefault="00322EB3" w:rsidP="009A4423">
      <w:pPr>
        <w:jc w:val="center"/>
        <w:rPr>
          <w:rFonts w:ascii="Arial" w:hAnsi="Arial" w:cs="Arial"/>
          <w:sz w:val="20"/>
        </w:rPr>
      </w:pPr>
      <w:r w:rsidRPr="009179CC">
        <w:rPr>
          <w:rFonts w:ascii="Arial" w:hAnsi="Arial" w:cs="Arial"/>
          <w:sz w:val="20"/>
        </w:rPr>
        <w:t>* * * * * * * * * * * * * * * * * * * * * * * * * * * * * * * * * * * * * * *</w:t>
      </w:r>
    </w:p>
    <w:bookmarkEnd w:id="9"/>
    <w:bookmarkEnd w:id="10"/>
    <w:bookmarkEnd w:id="11"/>
    <w:sectPr w:rsidR="00322EB3" w:rsidRPr="009179CC" w:rsidSect="008F2868">
      <w:footerReference w:type="even" r:id="rId19"/>
      <w:footerReference w:type="default" r:id="rId20"/>
      <w:pgSz w:w="11906" w:h="16838"/>
      <w:pgMar w:top="1418" w:right="1531" w:bottom="1135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FA5BF" w14:textId="77777777" w:rsidR="00D559F0" w:rsidRDefault="00D559F0">
      <w:r>
        <w:separator/>
      </w:r>
    </w:p>
  </w:endnote>
  <w:endnote w:type="continuationSeparator" w:id="0">
    <w:p w14:paraId="5815738F" w14:textId="77777777" w:rsidR="00D559F0" w:rsidRDefault="00D5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-Sans-Serif">
    <w:altName w:val="Microsoft Sans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F3555" w14:textId="77777777" w:rsidR="00D559F0" w:rsidRDefault="00D559F0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261DD27A" w14:textId="77777777" w:rsidR="00D559F0" w:rsidRDefault="00D559F0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88EA1" w14:textId="5187F309" w:rsidR="00D559F0" w:rsidRDefault="00D559F0">
    <w:pPr>
      <w:pStyle w:val="Noga"/>
      <w:jc w:val="right"/>
    </w:pPr>
  </w:p>
  <w:p w14:paraId="6B1443FF" w14:textId="25BC4826" w:rsidR="00D559F0" w:rsidRPr="00547446" w:rsidRDefault="00D559F0" w:rsidP="00547446">
    <w:pPr>
      <w:pStyle w:val="Noga"/>
      <w:ind w:right="360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9B4CE" w14:textId="77777777" w:rsidR="00D559F0" w:rsidRDefault="00D559F0">
      <w:r>
        <w:separator/>
      </w:r>
    </w:p>
  </w:footnote>
  <w:footnote w:type="continuationSeparator" w:id="0">
    <w:p w14:paraId="5BF2F2CC" w14:textId="77777777" w:rsidR="00D559F0" w:rsidRDefault="00D55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646"/>
        </w:tabs>
        <w:ind w:left="646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icrosoft Sans Serif" w:hAnsi="Microsoft Sans Serif" w:cs="Microsoft Sans Serif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57"/>
        </w:tabs>
        <w:ind w:left="0" w:firstLine="0"/>
      </w:pPr>
      <w:rPr>
        <w:rFonts w:ascii="Trebuchet MS" w:hAnsi="Trebuchet MS" w:cs="Microsoft Sans Serif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Microsoft Sans Serif" w:hAnsi="Microsoft Sans Serif" w:cs="Microsoft Sans Serif"/>
      </w:rPr>
    </w:lvl>
  </w:abstractNum>
  <w:abstractNum w:abstractNumId="6" w15:restartNumberingAfterBreak="0">
    <w:nsid w:val="01FD6D46"/>
    <w:multiLevelType w:val="multilevel"/>
    <w:tmpl w:val="AAEE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C47BCC"/>
    <w:multiLevelType w:val="hybridMultilevel"/>
    <w:tmpl w:val="4F18D3EC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D7636E"/>
    <w:multiLevelType w:val="hybridMultilevel"/>
    <w:tmpl w:val="840E7CF2"/>
    <w:lvl w:ilvl="0" w:tplc="C2A0FDEA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62E4A85"/>
    <w:multiLevelType w:val="multilevel"/>
    <w:tmpl w:val="462EC85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71F5113"/>
    <w:multiLevelType w:val="multilevel"/>
    <w:tmpl w:val="27684C2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78809DB"/>
    <w:multiLevelType w:val="hybridMultilevel"/>
    <w:tmpl w:val="B2FABB38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E0A00"/>
    <w:multiLevelType w:val="hybridMultilevel"/>
    <w:tmpl w:val="9DDC88F8"/>
    <w:lvl w:ilvl="0" w:tplc="04240017">
      <w:start w:val="1"/>
      <w:numFmt w:val="lowerLetter"/>
      <w:lvlText w:val="%1)"/>
      <w:lvlJc w:val="left"/>
      <w:pPr>
        <w:ind w:left="8015" w:hanging="360"/>
      </w:p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D4A0F3A"/>
    <w:multiLevelType w:val="hybridMultilevel"/>
    <w:tmpl w:val="C06EE728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7E20E1"/>
    <w:multiLevelType w:val="hybridMultilevel"/>
    <w:tmpl w:val="06F2E3A6"/>
    <w:lvl w:ilvl="0" w:tplc="12FC8A38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BF4B69"/>
    <w:multiLevelType w:val="hybridMultilevel"/>
    <w:tmpl w:val="84CCF054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44854C1"/>
    <w:multiLevelType w:val="multilevel"/>
    <w:tmpl w:val="9454CA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7B32F1"/>
    <w:multiLevelType w:val="hybridMultilevel"/>
    <w:tmpl w:val="F5BA82FE"/>
    <w:lvl w:ilvl="0" w:tplc="66A654A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  <w:i w:val="0"/>
        <w:sz w:val="20"/>
        <w:szCs w:val="24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8994A28"/>
    <w:multiLevelType w:val="hybridMultilevel"/>
    <w:tmpl w:val="5AFAB670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9B61C00"/>
    <w:multiLevelType w:val="hybridMultilevel"/>
    <w:tmpl w:val="0914BC98"/>
    <w:lvl w:ilvl="0" w:tplc="BA70F4F6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color w:val="auto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ED472BA"/>
    <w:multiLevelType w:val="hybridMultilevel"/>
    <w:tmpl w:val="477CEA08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705213"/>
    <w:multiLevelType w:val="hybridMultilevel"/>
    <w:tmpl w:val="E722C9F4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3441913"/>
    <w:multiLevelType w:val="hybridMultilevel"/>
    <w:tmpl w:val="6BBC7B4E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CA356D"/>
    <w:multiLevelType w:val="hybridMultilevel"/>
    <w:tmpl w:val="1A9EA28A"/>
    <w:lvl w:ilvl="0" w:tplc="0554D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CB5F3F"/>
    <w:multiLevelType w:val="multilevel"/>
    <w:tmpl w:val="9FC6212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54B5714"/>
    <w:multiLevelType w:val="hybridMultilevel"/>
    <w:tmpl w:val="2E584368"/>
    <w:lvl w:ilvl="0" w:tplc="5D389664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5FA1E52"/>
    <w:multiLevelType w:val="hybridMultilevel"/>
    <w:tmpl w:val="DBBC6200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6066281"/>
    <w:multiLevelType w:val="hybridMultilevel"/>
    <w:tmpl w:val="5106EC12"/>
    <w:lvl w:ilvl="0" w:tplc="315CE840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D165BAF"/>
    <w:multiLevelType w:val="multilevel"/>
    <w:tmpl w:val="BD3C20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  <w:color w:val="666666"/>
        <w:sz w:val="20"/>
      </w:rPr>
    </w:lvl>
    <w:lvl w:ilvl="3">
      <w:start w:val="1"/>
      <w:numFmt w:val="lowerLetter"/>
      <w:lvlText w:val="%4."/>
      <w:lvlJc w:val="left"/>
      <w:pPr>
        <w:ind w:left="2910" w:hanging="39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D815D8A"/>
    <w:multiLevelType w:val="hybridMultilevel"/>
    <w:tmpl w:val="A1A4A998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09032FB"/>
    <w:multiLevelType w:val="hybridMultilevel"/>
    <w:tmpl w:val="ED0EC82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0933CDE"/>
    <w:multiLevelType w:val="hybridMultilevel"/>
    <w:tmpl w:val="58984294"/>
    <w:lvl w:ilvl="0" w:tplc="7F3A567A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4573CC"/>
    <w:multiLevelType w:val="hybridMultilevel"/>
    <w:tmpl w:val="2A985DCE"/>
    <w:lvl w:ilvl="0" w:tplc="EB465DE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397DAD"/>
    <w:multiLevelType w:val="hybridMultilevel"/>
    <w:tmpl w:val="78E43640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447933"/>
    <w:multiLevelType w:val="multilevel"/>
    <w:tmpl w:val="CC0A4F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9D86435"/>
    <w:multiLevelType w:val="hybridMultilevel"/>
    <w:tmpl w:val="06FAEA48"/>
    <w:lvl w:ilvl="0" w:tplc="E438CC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9FB157E"/>
    <w:multiLevelType w:val="hybridMultilevel"/>
    <w:tmpl w:val="70ACFE12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A0D37A2"/>
    <w:multiLevelType w:val="hybridMultilevel"/>
    <w:tmpl w:val="647206FA"/>
    <w:lvl w:ilvl="0" w:tplc="F0DCB558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A436AE7"/>
    <w:multiLevelType w:val="hybridMultilevel"/>
    <w:tmpl w:val="D34CCBB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D2E5A14"/>
    <w:multiLevelType w:val="hybridMultilevel"/>
    <w:tmpl w:val="14D22C2E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D7C6C37"/>
    <w:multiLevelType w:val="hybridMultilevel"/>
    <w:tmpl w:val="71E28628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00675BF"/>
    <w:multiLevelType w:val="hybridMultilevel"/>
    <w:tmpl w:val="4DC4AC1A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24C2F89"/>
    <w:multiLevelType w:val="hybridMultilevel"/>
    <w:tmpl w:val="9738DD06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5192251"/>
    <w:multiLevelType w:val="hybridMultilevel"/>
    <w:tmpl w:val="7996DCAC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2651C4"/>
    <w:multiLevelType w:val="hybridMultilevel"/>
    <w:tmpl w:val="1C88FE94"/>
    <w:lvl w:ilvl="0" w:tplc="66A654AA">
      <w:start w:val="1"/>
      <w:numFmt w:val="bullet"/>
      <w:lvlText w:val="-"/>
      <w:lvlJc w:val="left"/>
      <w:pPr>
        <w:tabs>
          <w:tab w:val="num" w:pos="413"/>
        </w:tabs>
        <w:ind w:left="413" w:hanging="360"/>
      </w:pPr>
      <w:rPr>
        <w:rFonts w:ascii="Arial" w:hAnsi="Arial" w:hint="default"/>
        <w:b w:val="0"/>
        <w:i w:val="0"/>
        <w:sz w:val="20"/>
        <w:szCs w:val="24"/>
      </w:rPr>
    </w:lvl>
    <w:lvl w:ilvl="1" w:tplc="0424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45" w15:restartNumberingAfterBreak="0">
    <w:nsid w:val="463812C5"/>
    <w:multiLevelType w:val="hybridMultilevel"/>
    <w:tmpl w:val="AA5AB7E8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63C3F3E"/>
    <w:multiLevelType w:val="hybridMultilevel"/>
    <w:tmpl w:val="F2A2C1D4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6B718D4"/>
    <w:multiLevelType w:val="hybridMultilevel"/>
    <w:tmpl w:val="5BE4C8E6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9806E1D"/>
    <w:multiLevelType w:val="hybridMultilevel"/>
    <w:tmpl w:val="5B5E7F70"/>
    <w:lvl w:ilvl="0" w:tplc="04240017">
      <w:start w:val="1"/>
      <w:numFmt w:val="lowerLetter"/>
      <w:lvlText w:val="%1)"/>
      <w:lvlJc w:val="left"/>
      <w:pPr>
        <w:ind w:left="360" w:hanging="360"/>
      </w:pPr>
      <w:rPr>
        <w:strike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AE87A0C"/>
    <w:multiLevelType w:val="hybridMultilevel"/>
    <w:tmpl w:val="FCCA7D18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C0E6D71"/>
    <w:multiLevelType w:val="hybridMultilevel"/>
    <w:tmpl w:val="AC3058AA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C26105B"/>
    <w:multiLevelType w:val="hybridMultilevel"/>
    <w:tmpl w:val="D34CCBB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EA489C"/>
    <w:multiLevelType w:val="hybridMultilevel"/>
    <w:tmpl w:val="236896E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7F1BD6"/>
    <w:multiLevelType w:val="hybridMultilevel"/>
    <w:tmpl w:val="5D80583C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F12961"/>
    <w:multiLevelType w:val="hybridMultilevel"/>
    <w:tmpl w:val="AACE2784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455DDC"/>
    <w:multiLevelType w:val="hybridMultilevel"/>
    <w:tmpl w:val="45344554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835203"/>
    <w:multiLevelType w:val="multilevel"/>
    <w:tmpl w:val="6A98B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slov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51D7773E"/>
    <w:multiLevelType w:val="multilevel"/>
    <w:tmpl w:val="94E6A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3007BF4"/>
    <w:multiLevelType w:val="hybridMultilevel"/>
    <w:tmpl w:val="022CD17C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4DC519C"/>
    <w:multiLevelType w:val="hybridMultilevel"/>
    <w:tmpl w:val="1B6ED04A"/>
    <w:lvl w:ilvl="0" w:tplc="0D7483A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6104CF"/>
    <w:multiLevelType w:val="hybridMultilevel"/>
    <w:tmpl w:val="781087C2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78F5379"/>
    <w:multiLevelType w:val="multilevel"/>
    <w:tmpl w:val="2C18F81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6A3659"/>
    <w:multiLevelType w:val="hybridMultilevel"/>
    <w:tmpl w:val="816EF556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9E70E7"/>
    <w:multiLevelType w:val="multilevel"/>
    <w:tmpl w:val="5C72F1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8D05C8B"/>
    <w:multiLevelType w:val="hybridMultilevel"/>
    <w:tmpl w:val="5CBC30EA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91705C6"/>
    <w:multiLevelType w:val="hybridMultilevel"/>
    <w:tmpl w:val="59021D18"/>
    <w:name w:val="WW8Num423"/>
    <w:lvl w:ilvl="0" w:tplc="681A3D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95B46E8"/>
    <w:multiLevelType w:val="hybridMultilevel"/>
    <w:tmpl w:val="5AA4C418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A8741AA"/>
    <w:multiLevelType w:val="hybridMultilevel"/>
    <w:tmpl w:val="6E808E98"/>
    <w:lvl w:ilvl="0" w:tplc="F5740EB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B395583"/>
    <w:multiLevelType w:val="hybridMultilevel"/>
    <w:tmpl w:val="61265446"/>
    <w:lvl w:ilvl="0" w:tplc="7C1A732A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C3C3383"/>
    <w:multiLevelType w:val="hybridMultilevel"/>
    <w:tmpl w:val="C472C266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5CC666D8"/>
    <w:multiLevelType w:val="hybridMultilevel"/>
    <w:tmpl w:val="98601C6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5D054A2A"/>
    <w:multiLevelType w:val="hybridMultilevel"/>
    <w:tmpl w:val="C5F031C4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5DB669D8"/>
    <w:multiLevelType w:val="hybridMultilevel"/>
    <w:tmpl w:val="7DA6D29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E3B598E"/>
    <w:multiLevelType w:val="hybridMultilevel"/>
    <w:tmpl w:val="C530491A"/>
    <w:lvl w:ilvl="0" w:tplc="0424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5F0D3B29"/>
    <w:multiLevelType w:val="hybridMultilevel"/>
    <w:tmpl w:val="4F524F6A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1EBC829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0E44A48"/>
    <w:multiLevelType w:val="hybridMultilevel"/>
    <w:tmpl w:val="EFCC2136"/>
    <w:lvl w:ilvl="0" w:tplc="3D2AE582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color w:val="00000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1EF5271"/>
    <w:multiLevelType w:val="hybridMultilevel"/>
    <w:tmpl w:val="0DE4542A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62813BE8"/>
    <w:multiLevelType w:val="hybridMultilevel"/>
    <w:tmpl w:val="007E311E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2F3492A"/>
    <w:multiLevelType w:val="hybridMultilevel"/>
    <w:tmpl w:val="4022E140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63C96770"/>
    <w:multiLevelType w:val="hybridMultilevel"/>
    <w:tmpl w:val="21DC3CD2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64416616"/>
    <w:multiLevelType w:val="hybridMultilevel"/>
    <w:tmpl w:val="3182A4AE"/>
    <w:lvl w:ilvl="0" w:tplc="66A654A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5E553F4"/>
    <w:multiLevelType w:val="hybridMultilevel"/>
    <w:tmpl w:val="E96093EE"/>
    <w:lvl w:ilvl="0" w:tplc="8128845C">
      <w:start w:val="1"/>
      <w:numFmt w:val="bullet"/>
      <w:pStyle w:val="PreglednicezalinejamiChar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185A9654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2" w15:restartNumberingAfterBreak="0">
    <w:nsid w:val="6C153469"/>
    <w:multiLevelType w:val="hybridMultilevel"/>
    <w:tmpl w:val="A43ADF6C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C2F10C2"/>
    <w:multiLevelType w:val="hybridMultilevel"/>
    <w:tmpl w:val="0862FE1E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6CEA1820"/>
    <w:multiLevelType w:val="hybridMultilevel"/>
    <w:tmpl w:val="5D7E0898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6CF66CA8"/>
    <w:multiLevelType w:val="multilevel"/>
    <w:tmpl w:val="821029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6D633865"/>
    <w:multiLevelType w:val="hybridMultilevel"/>
    <w:tmpl w:val="856A9776"/>
    <w:lvl w:ilvl="0" w:tplc="00000014">
      <w:start w:val="1"/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E672E19"/>
    <w:multiLevelType w:val="hybridMultilevel"/>
    <w:tmpl w:val="B8FC2FC6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6F4448EE"/>
    <w:multiLevelType w:val="hybridMultilevel"/>
    <w:tmpl w:val="383A9AD8"/>
    <w:lvl w:ilvl="0" w:tplc="6D9A377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71EF202E"/>
    <w:multiLevelType w:val="hybridMultilevel"/>
    <w:tmpl w:val="83DAAFE4"/>
    <w:lvl w:ilvl="0" w:tplc="479CB226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2515321"/>
    <w:multiLevelType w:val="hybridMultilevel"/>
    <w:tmpl w:val="2CC86D6C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43B4503"/>
    <w:multiLevelType w:val="hybridMultilevel"/>
    <w:tmpl w:val="263E7F9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8D00834"/>
    <w:multiLevelType w:val="hybridMultilevel"/>
    <w:tmpl w:val="BAD63954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7B011CE8"/>
    <w:multiLevelType w:val="hybridMultilevel"/>
    <w:tmpl w:val="0396F5A4"/>
    <w:lvl w:ilvl="0" w:tplc="3D2AE582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color w:val="00000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7DCA7B7A"/>
    <w:multiLevelType w:val="hybridMultilevel"/>
    <w:tmpl w:val="A162BF6A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E0C59E7"/>
    <w:multiLevelType w:val="hybridMultilevel"/>
    <w:tmpl w:val="7E30542C"/>
    <w:lvl w:ilvl="0" w:tplc="0D7483A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7E113160"/>
    <w:multiLevelType w:val="hybridMultilevel"/>
    <w:tmpl w:val="F19A33D6"/>
    <w:lvl w:ilvl="0" w:tplc="04240019">
      <w:start w:val="1"/>
      <w:numFmt w:val="lowerLetter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F180316"/>
    <w:multiLevelType w:val="hybridMultilevel"/>
    <w:tmpl w:val="45F63A4A"/>
    <w:lvl w:ilvl="0" w:tplc="04240019">
      <w:start w:val="1"/>
      <w:numFmt w:val="lowerLetter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7F4A14AA"/>
    <w:multiLevelType w:val="hybridMultilevel"/>
    <w:tmpl w:val="2830349A"/>
    <w:name w:val="WW8Num42"/>
    <w:lvl w:ilvl="0" w:tplc="66A654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4"/>
      </w:rPr>
    </w:lvl>
    <w:lvl w:ilvl="1" w:tplc="FDE610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rebuchet MS" w:eastAsia="Times New Roman" w:hAnsi="Trebuchet MS" w:cs="Arial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F6401C7"/>
    <w:multiLevelType w:val="multilevel"/>
    <w:tmpl w:val="A07060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56"/>
  </w:num>
  <w:num w:numId="2">
    <w:abstractNumId w:val="8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50"/>
  </w:num>
  <w:num w:numId="6">
    <w:abstractNumId w:val="44"/>
  </w:num>
  <w:num w:numId="7">
    <w:abstractNumId w:val="23"/>
  </w:num>
  <w:num w:numId="8">
    <w:abstractNumId w:val="19"/>
  </w:num>
  <w:num w:numId="9">
    <w:abstractNumId w:val="6"/>
  </w:num>
  <w:num w:numId="10">
    <w:abstractNumId w:val="28"/>
  </w:num>
  <w:num w:numId="11">
    <w:abstractNumId w:val="69"/>
  </w:num>
  <w:num w:numId="12">
    <w:abstractNumId w:val="83"/>
  </w:num>
  <w:num w:numId="13">
    <w:abstractNumId w:val="27"/>
  </w:num>
  <w:num w:numId="14">
    <w:abstractNumId w:val="54"/>
  </w:num>
  <w:num w:numId="15">
    <w:abstractNumId w:val="29"/>
  </w:num>
  <w:num w:numId="16">
    <w:abstractNumId w:val="76"/>
  </w:num>
  <w:num w:numId="17">
    <w:abstractNumId w:val="48"/>
  </w:num>
  <w:num w:numId="18">
    <w:abstractNumId w:val="68"/>
  </w:num>
  <w:num w:numId="19">
    <w:abstractNumId w:val="39"/>
  </w:num>
  <w:num w:numId="20">
    <w:abstractNumId w:val="87"/>
  </w:num>
  <w:num w:numId="21">
    <w:abstractNumId w:val="7"/>
  </w:num>
  <w:num w:numId="22">
    <w:abstractNumId w:val="38"/>
  </w:num>
  <w:num w:numId="23">
    <w:abstractNumId w:val="67"/>
  </w:num>
  <w:num w:numId="24">
    <w:abstractNumId w:val="97"/>
  </w:num>
  <w:num w:numId="25">
    <w:abstractNumId w:val="31"/>
  </w:num>
  <w:num w:numId="26">
    <w:abstractNumId w:val="26"/>
  </w:num>
  <w:num w:numId="27">
    <w:abstractNumId w:val="60"/>
  </w:num>
  <w:num w:numId="28">
    <w:abstractNumId w:val="45"/>
  </w:num>
  <w:num w:numId="29">
    <w:abstractNumId w:val="46"/>
  </w:num>
  <w:num w:numId="30">
    <w:abstractNumId w:val="79"/>
  </w:num>
  <w:num w:numId="31">
    <w:abstractNumId w:val="96"/>
  </w:num>
  <w:num w:numId="32">
    <w:abstractNumId w:val="30"/>
  </w:num>
  <w:num w:numId="33">
    <w:abstractNumId w:val="11"/>
  </w:num>
  <w:num w:numId="34">
    <w:abstractNumId w:val="43"/>
  </w:num>
  <w:num w:numId="35">
    <w:abstractNumId w:val="21"/>
  </w:num>
  <w:num w:numId="36">
    <w:abstractNumId w:val="40"/>
  </w:num>
  <w:num w:numId="37">
    <w:abstractNumId w:val="92"/>
  </w:num>
  <w:num w:numId="38">
    <w:abstractNumId w:val="74"/>
  </w:num>
  <w:num w:numId="39">
    <w:abstractNumId w:val="94"/>
  </w:num>
  <w:num w:numId="40">
    <w:abstractNumId w:val="82"/>
  </w:num>
  <w:num w:numId="41">
    <w:abstractNumId w:val="53"/>
  </w:num>
  <w:num w:numId="42">
    <w:abstractNumId w:val="47"/>
  </w:num>
  <w:num w:numId="43">
    <w:abstractNumId w:val="72"/>
  </w:num>
  <w:num w:numId="44">
    <w:abstractNumId w:val="70"/>
  </w:num>
  <w:num w:numId="45">
    <w:abstractNumId w:val="8"/>
  </w:num>
  <w:num w:numId="46">
    <w:abstractNumId w:val="73"/>
  </w:num>
  <w:num w:numId="47">
    <w:abstractNumId w:val="77"/>
  </w:num>
  <w:num w:numId="48">
    <w:abstractNumId w:val="99"/>
  </w:num>
  <w:num w:numId="49">
    <w:abstractNumId w:val="10"/>
  </w:num>
  <w:num w:numId="50">
    <w:abstractNumId w:val="22"/>
  </w:num>
  <w:num w:numId="51">
    <w:abstractNumId w:val="33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0"/>
  </w:num>
  <w:num w:numId="54">
    <w:abstractNumId w:val="17"/>
  </w:num>
  <w:num w:numId="55">
    <w:abstractNumId w:val="12"/>
  </w:num>
  <w:num w:numId="56">
    <w:abstractNumId w:val="62"/>
  </w:num>
  <w:num w:numId="57">
    <w:abstractNumId w:val="90"/>
  </w:num>
  <w:num w:numId="58">
    <w:abstractNumId w:val="14"/>
  </w:num>
  <w:num w:numId="59">
    <w:abstractNumId w:val="88"/>
  </w:num>
  <w:num w:numId="60">
    <w:abstractNumId w:val="64"/>
  </w:num>
  <w:num w:numId="61">
    <w:abstractNumId w:val="51"/>
  </w:num>
  <w:num w:numId="62">
    <w:abstractNumId w:val="66"/>
  </w:num>
  <w:num w:numId="63">
    <w:abstractNumId w:val="49"/>
  </w:num>
  <w:num w:numId="64">
    <w:abstractNumId w:val="91"/>
  </w:num>
  <w:num w:numId="65">
    <w:abstractNumId w:val="32"/>
  </w:num>
  <w:num w:numId="66">
    <w:abstractNumId w:val="15"/>
  </w:num>
  <w:num w:numId="67">
    <w:abstractNumId w:val="61"/>
  </w:num>
  <w:num w:numId="68">
    <w:abstractNumId w:val="71"/>
  </w:num>
  <w:num w:numId="69">
    <w:abstractNumId w:val="84"/>
  </w:num>
  <w:num w:numId="70">
    <w:abstractNumId w:val="34"/>
  </w:num>
  <w:num w:numId="71">
    <w:abstractNumId w:val="9"/>
  </w:num>
  <w:num w:numId="72">
    <w:abstractNumId w:val="57"/>
  </w:num>
  <w:num w:numId="73">
    <w:abstractNumId w:val="63"/>
  </w:num>
  <w:num w:numId="74">
    <w:abstractNumId w:val="85"/>
  </w:num>
  <w:num w:numId="75">
    <w:abstractNumId w:val="16"/>
  </w:num>
  <w:num w:numId="76">
    <w:abstractNumId w:val="24"/>
  </w:num>
  <w:num w:numId="77">
    <w:abstractNumId w:val="78"/>
  </w:num>
  <w:num w:numId="78">
    <w:abstractNumId w:val="36"/>
  </w:num>
  <w:num w:numId="79">
    <w:abstractNumId w:val="86"/>
  </w:num>
  <w:num w:numId="80">
    <w:abstractNumId w:val="18"/>
  </w:num>
  <w:num w:numId="81">
    <w:abstractNumId w:val="59"/>
  </w:num>
  <w:num w:numId="82">
    <w:abstractNumId w:val="35"/>
  </w:num>
  <w:num w:numId="83">
    <w:abstractNumId w:val="42"/>
  </w:num>
  <w:num w:numId="8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95"/>
  </w:num>
  <w:num w:numId="86">
    <w:abstractNumId w:val="37"/>
  </w:num>
  <w:num w:numId="87">
    <w:abstractNumId w:val="25"/>
  </w:num>
  <w:num w:numId="88">
    <w:abstractNumId w:val="89"/>
  </w:num>
  <w:num w:numId="89">
    <w:abstractNumId w:val="55"/>
  </w:num>
  <w:num w:numId="90">
    <w:abstractNumId w:val="93"/>
  </w:num>
  <w:num w:numId="91">
    <w:abstractNumId w:val="75"/>
  </w:num>
  <w:num w:numId="92">
    <w:abstractNumId w:val="41"/>
  </w:num>
  <w:num w:numId="93">
    <w:abstractNumId w:val="20"/>
  </w:num>
  <w:num w:numId="94">
    <w:abstractNumId w:val="5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135169">
      <o:colormru v:ext="edit" colors="#a50021,#c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3B5"/>
    <w:rsid w:val="000001B6"/>
    <w:rsid w:val="000004B1"/>
    <w:rsid w:val="00000E41"/>
    <w:rsid w:val="000013BA"/>
    <w:rsid w:val="000017C6"/>
    <w:rsid w:val="00001AE3"/>
    <w:rsid w:val="00001BB3"/>
    <w:rsid w:val="00001DE0"/>
    <w:rsid w:val="000027EE"/>
    <w:rsid w:val="0000291E"/>
    <w:rsid w:val="00002AED"/>
    <w:rsid w:val="00002EAF"/>
    <w:rsid w:val="00003119"/>
    <w:rsid w:val="00003426"/>
    <w:rsid w:val="000037D1"/>
    <w:rsid w:val="00003E9C"/>
    <w:rsid w:val="00003FA7"/>
    <w:rsid w:val="00004A2C"/>
    <w:rsid w:val="000050F4"/>
    <w:rsid w:val="00005266"/>
    <w:rsid w:val="000053F8"/>
    <w:rsid w:val="000057E0"/>
    <w:rsid w:val="000059F2"/>
    <w:rsid w:val="00006012"/>
    <w:rsid w:val="00006032"/>
    <w:rsid w:val="0000607A"/>
    <w:rsid w:val="00006115"/>
    <w:rsid w:val="00006AED"/>
    <w:rsid w:val="00007463"/>
    <w:rsid w:val="00007536"/>
    <w:rsid w:val="000075C8"/>
    <w:rsid w:val="000077F2"/>
    <w:rsid w:val="00007BE7"/>
    <w:rsid w:val="00010B8A"/>
    <w:rsid w:val="00010F44"/>
    <w:rsid w:val="000118DC"/>
    <w:rsid w:val="00011B50"/>
    <w:rsid w:val="00011D18"/>
    <w:rsid w:val="0001209C"/>
    <w:rsid w:val="00012878"/>
    <w:rsid w:val="00013003"/>
    <w:rsid w:val="00013192"/>
    <w:rsid w:val="000134A3"/>
    <w:rsid w:val="00013ABF"/>
    <w:rsid w:val="000142E1"/>
    <w:rsid w:val="000143B9"/>
    <w:rsid w:val="00014784"/>
    <w:rsid w:val="00014ECD"/>
    <w:rsid w:val="000152A3"/>
    <w:rsid w:val="0001553E"/>
    <w:rsid w:val="00015A75"/>
    <w:rsid w:val="00015D39"/>
    <w:rsid w:val="00016B36"/>
    <w:rsid w:val="00017589"/>
    <w:rsid w:val="00017809"/>
    <w:rsid w:val="000179D3"/>
    <w:rsid w:val="00017B1E"/>
    <w:rsid w:val="00017B24"/>
    <w:rsid w:val="000202D2"/>
    <w:rsid w:val="000209F7"/>
    <w:rsid w:val="00020A1E"/>
    <w:rsid w:val="00020B7B"/>
    <w:rsid w:val="000211EE"/>
    <w:rsid w:val="00021946"/>
    <w:rsid w:val="00021C2B"/>
    <w:rsid w:val="00021CCF"/>
    <w:rsid w:val="000227EF"/>
    <w:rsid w:val="000228A8"/>
    <w:rsid w:val="00022A8C"/>
    <w:rsid w:val="00022BCF"/>
    <w:rsid w:val="00022D24"/>
    <w:rsid w:val="00022D25"/>
    <w:rsid w:val="00022E7E"/>
    <w:rsid w:val="00022EFD"/>
    <w:rsid w:val="000234A0"/>
    <w:rsid w:val="000235DB"/>
    <w:rsid w:val="000238B4"/>
    <w:rsid w:val="00023B50"/>
    <w:rsid w:val="00023C06"/>
    <w:rsid w:val="00023C51"/>
    <w:rsid w:val="00024104"/>
    <w:rsid w:val="00024A05"/>
    <w:rsid w:val="00024EB9"/>
    <w:rsid w:val="00024F06"/>
    <w:rsid w:val="00024FD5"/>
    <w:rsid w:val="000256E0"/>
    <w:rsid w:val="0002580A"/>
    <w:rsid w:val="000258C3"/>
    <w:rsid w:val="00025B2B"/>
    <w:rsid w:val="00025B34"/>
    <w:rsid w:val="00025BD8"/>
    <w:rsid w:val="00025D8B"/>
    <w:rsid w:val="00025E2E"/>
    <w:rsid w:val="0002612C"/>
    <w:rsid w:val="00026A5F"/>
    <w:rsid w:val="00026AB3"/>
    <w:rsid w:val="00027223"/>
    <w:rsid w:val="00027D56"/>
    <w:rsid w:val="00027E07"/>
    <w:rsid w:val="000308B8"/>
    <w:rsid w:val="000308D2"/>
    <w:rsid w:val="0003098A"/>
    <w:rsid w:val="00031244"/>
    <w:rsid w:val="0003145F"/>
    <w:rsid w:val="00031AB4"/>
    <w:rsid w:val="00031D75"/>
    <w:rsid w:val="00032718"/>
    <w:rsid w:val="0003286F"/>
    <w:rsid w:val="00032A88"/>
    <w:rsid w:val="00032E80"/>
    <w:rsid w:val="0003382D"/>
    <w:rsid w:val="000338F7"/>
    <w:rsid w:val="0003440E"/>
    <w:rsid w:val="00034A7A"/>
    <w:rsid w:val="00034CF9"/>
    <w:rsid w:val="00034D72"/>
    <w:rsid w:val="00034D98"/>
    <w:rsid w:val="00034E96"/>
    <w:rsid w:val="00035099"/>
    <w:rsid w:val="00035747"/>
    <w:rsid w:val="00035E1E"/>
    <w:rsid w:val="000367DD"/>
    <w:rsid w:val="00036881"/>
    <w:rsid w:val="00036908"/>
    <w:rsid w:val="00036A25"/>
    <w:rsid w:val="00037293"/>
    <w:rsid w:val="00037359"/>
    <w:rsid w:val="00037391"/>
    <w:rsid w:val="000377E8"/>
    <w:rsid w:val="00037AEB"/>
    <w:rsid w:val="00040224"/>
    <w:rsid w:val="000404BE"/>
    <w:rsid w:val="000406BC"/>
    <w:rsid w:val="00040C84"/>
    <w:rsid w:val="00040D71"/>
    <w:rsid w:val="00041997"/>
    <w:rsid w:val="00041E4D"/>
    <w:rsid w:val="00041FD9"/>
    <w:rsid w:val="00042660"/>
    <w:rsid w:val="00042E3D"/>
    <w:rsid w:val="00043C20"/>
    <w:rsid w:val="00044525"/>
    <w:rsid w:val="000446AC"/>
    <w:rsid w:val="0004484A"/>
    <w:rsid w:val="00044CC7"/>
    <w:rsid w:val="000458DE"/>
    <w:rsid w:val="000461AF"/>
    <w:rsid w:val="00046270"/>
    <w:rsid w:val="0004675A"/>
    <w:rsid w:val="00046C68"/>
    <w:rsid w:val="00046EA0"/>
    <w:rsid w:val="00047064"/>
    <w:rsid w:val="0004708D"/>
    <w:rsid w:val="000473BC"/>
    <w:rsid w:val="00047D5E"/>
    <w:rsid w:val="00047E88"/>
    <w:rsid w:val="00047FAB"/>
    <w:rsid w:val="00050302"/>
    <w:rsid w:val="00050579"/>
    <w:rsid w:val="00050A63"/>
    <w:rsid w:val="00050EF9"/>
    <w:rsid w:val="00050F5C"/>
    <w:rsid w:val="00051180"/>
    <w:rsid w:val="000523B4"/>
    <w:rsid w:val="00052C5D"/>
    <w:rsid w:val="00052CB7"/>
    <w:rsid w:val="00053524"/>
    <w:rsid w:val="0005389C"/>
    <w:rsid w:val="0005396F"/>
    <w:rsid w:val="00053CAB"/>
    <w:rsid w:val="00053F23"/>
    <w:rsid w:val="000545AB"/>
    <w:rsid w:val="000546AA"/>
    <w:rsid w:val="00054712"/>
    <w:rsid w:val="00054818"/>
    <w:rsid w:val="00054A96"/>
    <w:rsid w:val="00054C05"/>
    <w:rsid w:val="000553A8"/>
    <w:rsid w:val="00055A2D"/>
    <w:rsid w:val="00055B7A"/>
    <w:rsid w:val="00055C2D"/>
    <w:rsid w:val="00055C89"/>
    <w:rsid w:val="000564D7"/>
    <w:rsid w:val="000567C8"/>
    <w:rsid w:val="00056FBC"/>
    <w:rsid w:val="000572ED"/>
    <w:rsid w:val="000573E1"/>
    <w:rsid w:val="000574F7"/>
    <w:rsid w:val="000574FC"/>
    <w:rsid w:val="00057BB1"/>
    <w:rsid w:val="00057EAF"/>
    <w:rsid w:val="000600A8"/>
    <w:rsid w:val="000601CE"/>
    <w:rsid w:val="00060292"/>
    <w:rsid w:val="00060477"/>
    <w:rsid w:val="000607D0"/>
    <w:rsid w:val="00060821"/>
    <w:rsid w:val="000609FD"/>
    <w:rsid w:val="00060AC1"/>
    <w:rsid w:val="00060F32"/>
    <w:rsid w:val="00061A2B"/>
    <w:rsid w:val="0006254A"/>
    <w:rsid w:val="0006292B"/>
    <w:rsid w:val="00062A22"/>
    <w:rsid w:val="00062C20"/>
    <w:rsid w:val="00063741"/>
    <w:rsid w:val="000637D7"/>
    <w:rsid w:val="00063A93"/>
    <w:rsid w:val="00063AA4"/>
    <w:rsid w:val="00063E7D"/>
    <w:rsid w:val="00064088"/>
    <w:rsid w:val="0006470A"/>
    <w:rsid w:val="000648D1"/>
    <w:rsid w:val="00064E15"/>
    <w:rsid w:val="0006532A"/>
    <w:rsid w:val="00065656"/>
    <w:rsid w:val="00065755"/>
    <w:rsid w:val="00065C25"/>
    <w:rsid w:val="00065C55"/>
    <w:rsid w:val="00065E33"/>
    <w:rsid w:val="00065F20"/>
    <w:rsid w:val="0006601B"/>
    <w:rsid w:val="0006649C"/>
    <w:rsid w:val="00066EE9"/>
    <w:rsid w:val="00066FD3"/>
    <w:rsid w:val="0006716A"/>
    <w:rsid w:val="000674E3"/>
    <w:rsid w:val="0006751E"/>
    <w:rsid w:val="00067BDA"/>
    <w:rsid w:val="00067C0C"/>
    <w:rsid w:val="000701EC"/>
    <w:rsid w:val="000705CF"/>
    <w:rsid w:val="00070A2E"/>
    <w:rsid w:val="00071263"/>
    <w:rsid w:val="000717D0"/>
    <w:rsid w:val="000717FB"/>
    <w:rsid w:val="00071A11"/>
    <w:rsid w:val="00071F62"/>
    <w:rsid w:val="00071FAB"/>
    <w:rsid w:val="0007201D"/>
    <w:rsid w:val="000721A4"/>
    <w:rsid w:val="0007285E"/>
    <w:rsid w:val="000729F1"/>
    <w:rsid w:val="00072CED"/>
    <w:rsid w:val="00072DDA"/>
    <w:rsid w:val="000730DD"/>
    <w:rsid w:val="000731EF"/>
    <w:rsid w:val="00073388"/>
    <w:rsid w:val="00073788"/>
    <w:rsid w:val="00073A66"/>
    <w:rsid w:val="00073FE3"/>
    <w:rsid w:val="00074525"/>
    <w:rsid w:val="000745EE"/>
    <w:rsid w:val="000746FF"/>
    <w:rsid w:val="00074986"/>
    <w:rsid w:val="00074B8F"/>
    <w:rsid w:val="00074D59"/>
    <w:rsid w:val="00074F99"/>
    <w:rsid w:val="0007504D"/>
    <w:rsid w:val="0007508F"/>
    <w:rsid w:val="0007521E"/>
    <w:rsid w:val="000752BD"/>
    <w:rsid w:val="000755FB"/>
    <w:rsid w:val="0007633D"/>
    <w:rsid w:val="00076A5A"/>
    <w:rsid w:val="00076C5E"/>
    <w:rsid w:val="00076CE0"/>
    <w:rsid w:val="00076E9A"/>
    <w:rsid w:val="0007721D"/>
    <w:rsid w:val="00077297"/>
    <w:rsid w:val="0007751B"/>
    <w:rsid w:val="00077836"/>
    <w:rsid w:val="00077920"/>
    <w:rsid w:val="00077BF4"/>
    <w:rsid w:val="00080462"/>
    <w:rsid w:val="00080520"/>
    <w:rsid w:val="000805A0"/>
    <w:rsid w:val="000806C0"/>
    <w:rsid w:val="000809B8"/>
    <w:rsid w:val="00080A97"/>
    <w:rsid w:val="00080BAA"/>
    <w:rsid w:val="00081006"/>
    <w:rsid w:val="000810A5"/>
    <w:rsid w:val="000811FE"/>
    <w:rsid w:val="00081279"/>
    <w:rsid w:val="00081854"/>
    <w:rsid w:val="00081AB3"/>
    <w:rsid w:val="000825FE"/>
    <w:rsid w:val="000827AB"/>
    <w:rsid w:val="00082C44"/>
    <w:rsid w:val="0008340F"/>
    <w:rsid w:val="00083487"/>
    <w:rsid w:val="000836E6"/>
    <w:rsid w:val="000838D4"/>
    <w:rsid w:val="00083F38"/>
    <w:rsid w:val="000841D2"/>
    <w:rsid w:val="00084628"/>
    <w:rsid w:val="00084887"/>
    <w:rsid w:val="00084924"/>
    <w:rsid w:val="00085107"/>
    <w:rsid w:val="00085180"/>
    <w:rsid w:val="00085331"/>
    <w:rsid w:val="000856B7"/>
    <w:rsid w:val="00085A75"/>
    <w:rsid w:val="00085C28"/>
    <w:rsid w:val="000860F3"/>
    <w:rsid w:val="000866BD"/>
    <w:rsid w:val="000867D3"/>
    <w:rsid w:val="00086D4A"/>
    <w:rsid w:val="0008711E"/>
    <w:rsid w:val="0008731A"/>
    <w:rsid w:val="00087582"/>
    <w:rsid w:val="0008784D"/>
    <w:rsid w:val="00090003"/>
    <w:rsid w:val="000904B1"/>
    <w:rsid w:val="000907C4"/>
    <w:rsid w:val="00090CD3"/>
    <w:rsid w:val="00090CE7"/>
    <w:rsid w:val="00090E9F"/>
    <w:rsid w:val="00091272"/>
    <w:rsid w:val="000912F4"/>
    <w:rsid w:val="00091343"/>
    <w:rsid w:val="00091892"/>
    <w:rsid w:val="000918B2"/>
    <w:rsid w:val="00091C71"/>
    <w:rsid w:val="000923BB"/>
    <w:rsid w:val="000924D1"/>
    <w:rsid w:val="0009257A"/>
    <w:rsid w:val="0009299F"/>
    <w:rsid w:val="00092A5B"/>
    <w:rsid w:val="00092A61"/>
    <w:rsid w:val="00092B05"/>
    <w:rsid w:val="00092B70"/>
    <w:rsid w:val="00092C37"/>
    <w:rsid w:val="00092F9F"/>
    <w:rsid w:val="000930E7"/>
    <w:rsid w:val="0009323A"/>
    <w:rsid w:val="000935FF"/>
    <w:rsid w:val="00093814"/>
    <w:rsid w:val="00093C4A"/>
    <w:rsid w:val="000940BE"/>
    <w:rsid w:val="0009442D"/>
    <w:rsid w:val="0009453D"/>
    <w:rsid w:val="00094862"/>
    <w:rsid w:val="00094D34"/>
    <w:rsid w:val="00094E1F"/>
    <w:rsid w:val="00095AEA"/>
    <w:rsid w:val="00095AFA"/>
    <w:rsid w:val="00095CEB"/>
    <w:rsid w:val="00095E41"/>
    <w:rsid w:val="0009627F"/>
    <w:rsid w:val="000963BF"/>
    <w:rsid w:val="00096500"/>
    <w:rsid w:val="00096FAC"/>
    <w:rsid w:val="00097412"/>
    <w:rsid w:val="00097522"/>
    <w:rsid w:val="000979A5"/>
    <w:rsid w:val="00097C83"/>
    <w:rsid w:val="000A060D"/>
    <w:rsid w:val="000A09B4"/>
    <w:rsid w:val="000A0A70"/>
    <w:rsid w:val="000A10E9"/>
    <w:rsid w:val="000A1781"/>
    <w:rsid w:val="000A193F"/>
    <w:rsid w:val="000A1B76"/>
    <w:rsid w:val="000A1ECA"/>
    <w:rsid w:val="000A2364"/>
    <w:rsid w:val="000A24BD"/>
    <w:rsid w:val="000A24C3"/>
    <w:rsid w:val="000A2A16"/>
    <w:rsid w:val="000A2DC0"/>
    <w:rsid w:val="000A3362"/>
    <w:rsid w:val="000A33C5"/>
    <w:rsid w:val="000A38CA"/>
    <w:rsid w:val="000A3F37"/>
    <w:rsid w:val="000A41AF"/>
    <w:rsid w:val="000A4445"/>
    <w:rsid w:val="000A454B"/>
    <w:rsid w:val="000A4B52"/>
    <w:rsid w:val="000A4BC3"/>
    <w:rsid w:val="000A4DBE"/>
    <w:rsid w:val="000A5083"/>
    <w:rsid w:val="000A5214"/>
    <w:rsid w:val="000A55DC"/>
    <w:rsid w:val="000A55E8"/>
    <w:rsid w:val="000A5701"/>
    <w:rsid w:val="000A5AA5"/>
    <w:rsid w:val="000A5AB3"/>
    <w:rsid w:val="000A5B72"/>
    <w:rsid w:val="000A5EDF"/>
    <w:rsid w:val="000A63D9"/>
    <w:rsid w:val="000A64F1"/>
    <w:rsid w:val="000A65DB"/>
    <w:rsid w:val="000A6997"/>
    <w:rsid w:val="000A6CF4"/>
    <w:rsid w:val="000A76EA"/>
    <w:rsid w:val="000A7816"/>
    <w:rsid w:val="000A7B68"/>
    <w:rsid w:val="000B0091"/>
    <w:rsid w:val="000B0095"/>
    <w:rsid w:val="000B0696"/>
    <w:rsid w:val="000B07A0"/>
    <w:rsid w:val="000B0D03"/>
    <w:rsid w:val="000B0E0C"/>
    <w:rsid w:val="000B10A5"/>
    <w:rsid w:val="000B12DD"/>
    <w:rsid w:val="000B19F5"/>
    <w:rsid w:val="000B2031"/>
    <w:rsid w:val="000B27BC"/>
    <w:rsid w:val="000B2910"/>
    <w:rsid w:val="000B2C7E"/>
    <w:rsid w:val="000B2F73"/>
    <w:rsid w:val="000B2FF1"/>
    <w:rsid w:val="000B3017"/>
    <w:rsid w:val="000B32A4"/>
    <w:rsid w:val="000B3465"/>
    <w:rsid w:val="000B361D"/>
    <w:rsid w:val="000B3F03"/>
    <w:rsid w:val="000B40CC"/>
    <w:rsid w:val="000B4664"/>
    <w:rsid w:val="000B48B5"/>
    <w:rsid w:val="000B564D"/>
    <w:rsid w:val="000B5815"/>
    <w:rsid w:val="000B5FFE"/>
    <w:rsid w:val="000B6829"/>
    <w:rsid w:val="000B6859"/>
    <w:rsid w:val="000B6A99"/>
    <w:rsid w:val="000B7661"/>
    <w:rsid w:val="000B78C0"/>
    <w:rsid w:val="000B7AE6"/>
    <w:rsid w:val="000B7D60"/>
    <w:rsid w:val="000B7F2F"/>
    <w:rsid w:val="000C00CA"/>
    <w:rsid w:val="000C0186"/>
    <w:rsid w:val="000C04A1"/>
    <w:rsid w:val="000C094A"/>
    <w:rsid w:val="000C0A80"/>
    <w:rsid w:val="000C0A84"/>
    <w:rsid w:val="000C0C41"/>
    <w:rsid w:val="000C0C54"/>
    <w:rsid w:val="000C1402"/>
    <w:rsid w:val="000C1520"/>
    <w:rsid w:val="000C1A06"/>
    <w:rsid w:val="000C1C12"/>
    <w:rsid w:val="000C1C35"/>
    <w:rsid w:val="000C1C6F"/>
    <w:rsid w:val="000C1F38"/>
    <w:rsid w:val="000C23D8"/>
    <w:rsid w:val="000C2CDC"/>
    <w:rsid w:val="000C307C"/>
    <w:rsid w:val="000C3B2F"/>
    <w:rsid w:val="000C3BA4"/>
    <w:rsid w:val="000C3EE1"/>
    <w:rsid w:val="000C3FA9"/>
    <w:rsid w:val="000C478C"/>
    <w:rsid w:val="000C4A69"/>
    <w:rsid w:val="000C520A"/>
    <w:rsid w:val="000C5433"/>
    <w:rsid w:val="000C5468"/>
    <w:rsid w:val="000C5DA2"/>
    <w:rsid w:val="000C5E5C"/>
    <w:rsid w:val="000C669A"/>
    <w:rsid w:val="000C6DF1"/>
    <w:rsid w:val="000C77BF"/>
    <w:rsid w:val="000C7C8D"/>
    <w:rsid w:val="000D02BF"/>
    <w:rsid w:val="000D0761"/>
    <w:rsid w:val="000D0A26"/>
    <w:rsid w:val="000D0AA9"/>
    <w:rsid w:val="000D1195"/>
    <w:rsid w:val="000D1441"/>
    <w:rsid w:val="000D1475"/>
    <w:rsid w:val="000D1A22"/>
    <w:rsid w:val="000D1A95"/>
    <w:rsid w:val="000D1E5F"/>
    <w:rsid w:val="000D23A4"/>
    <w:rsid w:val="000D25F8"/>
    <w:rsid w:val="000D27E7"/>
    <w:rsid w:val="000D2AFE"/>
    <w:rsid w:val="000D2B22"/>
    <w:rsid w:val="000D2B6D"/>
    <w:rsid w:val="000D2FDF"/>
    <w:rsid w:val="000D3B64"/>
    <w:rsid w:val="000D3C18"/>
    <w:rsid w:val="000D4059"/>
    <w:rsid w:val="000D4110"/>
    <w:rsid w:val="000D465D"/>
    <w:rsid w:val="000D4C98"/>
    <w:rsid w:val="000D4F51"/>
    <w:rsid w:val="000D500D"/>
    <w:rsid w:val="000D50DD"/>
    <w:rsid w:val="000D5859"/>
    <w:rsid w:val="000D5AC4"/>
    <w:rsid w:val="000D5E3A"/>
    <w:rsid w:val="000D6512"/>
    <w:rsid w:val="000D65A0"/>
    <w:rsid w:val="000D6641"/>
    <w:rsid w:val="000D6CB0"/>
    <w:rsid w:val="000D6D1F"/>
    <w:rsid w:val="000D7AA2"/>
    <w:rsid w:val="000D7C13"/>
    <w:rsid w:val="000D7DD6"/>
    <w:rsid w:val="000E0057"/>
    <w:rsid w:val="000E005C"/>
    <w:rsid w:val="000E039E"/>
    <w:rsid w:val="000E0636"/>
    <w:rsid w:val="000E173C"/>
    <w:rsid w:val="000E1788"/>
    <w:rsid w:val="000E1D62"/>
    <w:rsid w:val="000E1E68"/>
    <w:rsid w:val="000E20A9"/>
    <w:rsid w:val="000E2336"/>
    <w:rsid w:val="000E263C"/>
    <w:rsid w:val="000E28A2"/>
    <w:rsid w:val="000E29B3"/>
    <w:rsid w:val="000E4028"/>
    <w:rsid w:val="000E4AFD"/>
    <w:rsid w:val="000E4CC4"/>
    <w:rsid w:val="000E5CDF"/>
    <w:rsid w:val="000E5E4B"/>
    <w:rsid w:val="000E5F97"/>
    <w:rsid w:val="000E5FC4"/>
    <w:rsid w:val="000E6101"/>
    <w:rsid w:val="000E613D"/>
    <w:rsid w:val="000E6308"/>
    <w:rsid w:val="000E63C4"/>
    <w:rsid w:val="000E70A0"/>
    <w:rsid w:val="000E7191"/>
    <w:rsid w:val="000E736D"/>
    <w:rsid w:val="000E741D"/>
    <w:rsid w:val="000E777D"/>
    <w:rsid w:val="000E7808"/>
    <w:rsid w:val="000E787D"/>
    <w:rsid w:val="000E7E82"/>
    <w:rsid w:val="000E7FF5"/>
    <w:rsid w:val="000F0223"/>
    <w:rsid w:val="000F0C85"/>
    <w:rsid w:val="000F0D7D"/>
    <w:rsid w:val="000F0F47"/>
    <w:rsid w:val="000F1462"/>
    <w:rsid w:val="000F17CC"/>
    <w:rsid w:val="000F236B"/>
    <w:rsid w:val="000F23DF"/>
    <w:rsid w:val="000F2678"/>
    <w:rsid w:val="000F2768"/>
    <w:rsid w:val="000F2BBE"/>
    <w:rsid w:val="000F2D03"/>
    <w:rsid w:val="000F2D3A"/>
    <w:rsid w:val="000F2EDA"/>
    <w:rsid w:val="000F35F3"/>
    <w:rsid w:val="000F3F8B"/>
    <w:rsid w:val="000F4E90"/>
    <w:rsid w:val="000F50AA"/>
    <w:rsid w:val="000F5590"/>
    <w:rsid w:val="000F5D86"/>
    <w:rsid w:val="000F5E7D"/>
    <w:rsid w:val="000F5F1E"/>
    <w:rsid w:val="000F61E4"/>
    <w:rsid w:val="000F62CB"/>
    <w:rsid w:val="000F62F2"/>
    <w:rsid w:val="000F6FD9"/>
    <w:rsid w:val="000F700A"/>
    <w:rsid w:val="000F70EE"/>
    <w:rsid w:val="000F73FB"/>
    <w:rsid w:val="000F77A9"/>
    <w:rsid w:val="000F77DF"/>
    <w:rsid w:val="000F7A31"/>
    <w:rsid w:val="000F7E47"/>
    <w:rsid w:val="0010044D"/>
    <w:rsid w:val="001004BF"/>
    <w:rsid w:val="00101BD5"/>
    <w:rsid w:val="00101DF6"/>
    <w:rsid w:val="0010200D"/>
    <w:rsid w:val="0010250B"/>
    <w:rsid w:val="00102938"/>
    <w:rsid w:val="00103559"/>
    <w:rsid w:val="00103AA8"/>
    <w:rsid w:val="00103CC9"/>
    <w:rsid w:val="001041A5"/>
    <w:rsid w:val="0010427B"/>
    <w:rsid w:val="0010469B"/>
    <w:rsid w:val="00104FD6"/>
    <w:rsid w:val="00105D4F"/>
    <w:rsid w:val="00105E7A"/>
    <w:rsid w:val="001060D7"/>
    <w:rsid w:val="001061F9"/>
    <w:rsid w:val="001063D9"/>
    <w:rsid w:val="001066FA"/>
    <w:rsid w:val="001068AC"/>
    <w:rsid w:val="00106B00"/>
    <w:rsid w:val="00106D0C"/>
    <w:rsid w:val="00106E23"/>
    <w:rsid w:val="00107121"/>
    <w:rsid w:val="0010743A"/>
    <w:rsid w:val="001100C9"/>
    <w:rsid w:val="001100F3"/>
    <w:rsid w:val="00110378"/>
    <w:rsid w:val="001104EF"/>
    <w:rsid w:val="00110829"/>
    <w:rsid w:val="00110B58"/>
    <w:rsid w:val="00110F07"/>
    <w:rsid w:val="00111344"/>
    <w:rsid w:val="00111776"/>
    <w:rsid w:val="00111B5A"/>
    <w:rsid w:val="00111BFD"/>
    <w:rsid w:val="00112012"/>
    <w:rsid w:val="001123DD"/>
    <w:rsid w:val="00112E65"/>
    <w:rsid w:val="00113094"/>
    <w:rsid w:val="001131FE"/>
    <w:rsid w:val="00113708"/>
    <w:rsid w:val="00113CDE"/>
    <w:rsid w:val="00113D7F"/>
    <w:rsid w:val="001143DE"/>
    <w:rsid w:val="00114B51"/>
    <w:rsid w:val="00114C3E"/>
    <w:rsid w:val="00114C86"/>
    <w:rsid w:val="00114D90"/>
    <w:rsid w:val="00114DA6"/>
    <w:rsid w:val="00114EF0"/>
    <w:rsid w:val="001155D6"/>
    <w:rsid w:val="0011563C"/>
    <w:rsid w:val="001163BF"/>
    <w:rsid w:val="001165EB"/>
    <w:rsid w:val="00116784"/>
    <w:rsid w:val="00116D7D"/>
    <w:rsid w:val="0011741B"/>
    <w:rsid w:val="001176A4"/>
    <w:rsid w:val="00117C23"/>
    <w:rsid w:val="001201A5"/>
    <w:rsid w:val="00120FFE"/>
    <w:rsid w:val="00121100"/>
    <w:rsid w:val="0012122B"/>
    <w:rsid w:val="00121616"/>
    <w:rsid w:val="00121B01"/>
    <w:rsid w:val="00121DDA"/>
    <w:rsid w:val="00121F46"/>
    <w:rsid w:val="00122263"/>
    <w:rsid w:val="00122609"/>
    <w:rsid w:val="0012277B"/>
    <w:rsid w:val="00122CD9"/>
    <w:rsid w:val="0012353D"/>
    <w:rsid w:val="00123DEF"/>
    <w:rsid w:val="00125504"/>
    <w:rsid w:val="0012580E"/>
    <w:rsid w:val="00125844"/>
    <w:rsid w:val="00125A49"/>
    <w:rsid w:val="00125CF8"/>
    <w:rsid w:val="001260CB"/>
    <w:rsid w:val="0012616B"/>
    <w:rsid w:val="00126769"/>
    <w:rsid w:val="00126865"/>
    <w:rsid w:val="0012712D"/>
    <w:rsid w:val="001275EE"/>
    <w:rsid w:val="00127607"/>
    <w:rsid w:val="001276DE"/>
    <w:rsid w:val="00127A36"/>
    <w:rsid w:val="00127A92"/>
    <w:rsid w:val="00127CC8"/>
    <w:rsid w:val="00127E6D"/>
    <w:rsid w:val="00130340"/>
    <w:rsid w:val="0013075D"/>
    <w:rsid w:val="00130ABC"/>
    <w:rsid w:val="00130B3A"/>
    <w:rsid w:val="00130B67"/>
    <w:rsid w:val="0013112F"/>
    <w:rsid w:val="0013143A"/>
    <w:rsid w:val="001315A3"/>
    <w:rsid w:val="00131DF6"/>
    <w:rsid w:val="001321AA"/>
    <w:rsid w:val="0013224A"/>
    <w:rsid w:val="00132532"/>
    <w:rsid w:val="00132D61"/>
    <w:rsid w:val="00133441"/>
    <w:rsid w:val="00133680"/>
    <w:rsid w:val="00133870"/>
    <w:rsid w:val="00133907"/>
    <w:rsid w:val="00133CFE"/>
    <w:rsid w:val="00134115"/>
    <w:rsid w:val="00134537"/>
    <w:rsid w:val="001348B3"/>
    <w:rsid w:val="00134F60"/>
    <w:rsid w:val="0013502D"/>
    <w:rsid w:val="00135426"/>
    <w:rsid w:val="00135ABD"/>
    <w:rsid w:val="0013618E"/>
    <w:rsid w:val="001361EC"/>
    <w:rsid w:val="001363E9"/>
    <w:rsid w:val="00136407"/>
    <w:rsid w:val="001364A1"/>
    <w:rsid w:val="0013659F"/>
    <w:rsid w:val="00136F53"/>
    <w:rsid w:val="00137001"/>
    <w:rsid w:val="00137005"/>
    <w:rsid w:val="0013786E"/>
    <w:rsid w:val="001378A1"/>
    <w:rsid w:val="00137ED5"/>
    <w:rsid w:val="001402C7"/>
    <w:rsid w:val="0014051A"/>
    <w:rsid w:val="0014092D"/>
    <w:rsid w:val="001409B1"/>
    <w:rsid w:val="00140B2D"/>
    <w:rsid w:val="00140FF6"/>
    <w:rsid w:val="001412BC"/>
    <w:rsid w:val="00141579"/>
    <w:rsid w:val="00141DDD"/>
    <w:rsid w:val="00141FE3"/>
    <w:rsid w:val="001425A3"/>
    <w:rsid w:val="001425CF"/>
    <w:rsid w:val="00142A1C"/>
    <w:rsid w:val="001432F2"/>
    <w:rsid w:val="00143485"/>
    <w:rsid w:val="001434DA"/>
    <w:rsid w:val="001439C1"/>
    <w:rsid w:val="001440D3"/>
    <w:rsid w:val="00144854"/>
    <w:rsid w:val="001449AC"/>
    <w:rsid w:val="00144E61"/>
    <w:rsid w:val="00144F63"/>
    <w:rsid w:val="001452AA"/>
    <w:rsid w:val="00145352"/>
    <w:rsid w:val="0014571B"/>
    <w:rsid w:val="001458DE"/>
    <w:rsid w:val="00145941"/>
    <w:rsid w:val="00145F2C"/>
    <w:rsid w:val="001464D9"/>
    <w:rsid w:val="001467C3"/>
    <w:rsid w:val="001468C3"/>
    <w:rsid w:val="00146BFC"/>
    <w:rsid w:val="00146E52"/>
    <w:rsid w:val="0014719F"/>
    <w:rsid w:val="001475CB"/>
    <w:rsid w:val="00147CE8"/>
    <w:rsid w:val="00147DE6"/>
    <w:rsid w:val="00150DC8"/>
    <w:rsid w:val="001510A3"/>
    <w:rsid w:val="001514EC"/>
    <w:rsid w:val="00151CB9"/>
    <w:rsid w:val="0015229A"/>
    <w:rsid w:val="001533EC"/>
    <w:rsid w:val="0015342C"/>
    <w:rsid w:val="001536A8"/>
    <w:rsid w:val="00153940"/>
    <w:rsid w:val="001549DF"/>
    <w:rsid w:val="00154D53"/>
    <w:rsid w:val="00154E2C"/>
    <w:rsid w:val="00155597"/>
    <w:rsid w:val="00155A4A"/>
    <w:rsid w:val="00156365"/>
    <w:rsid w:val="00156E2D"/>
    <w:rsid w:val="00157020"/>
    <w:rsid w:val="001572F5"/>
    <w:rsid w:val="0015755E"/>
    <w:rsid w:val="001578F6"/>
    <w:rsid w:val="00157A2C"/>
    <w:rsid w:val="00157A87"/>
    <w:rsid w:val="00157AE6"/>
    <w:rsid w:val="00157F1C"/>
    <w:rsid w:val="001600C1"/>
    <w:rsid w:val="001601DE"/>
    <w:rsid w:val="001602E0"/>
    <w:rsid w:val="00160906"/>
    <w:rsid w:val="00160E4D"/>
    <w:rsid w:val="0016114B"/>
    <w:rsid w:val="001611E3"/>
    <w:rsid w:val="00161552"/>
    <w:rsid w:val="001618D1"/>
    <w:rsid w:val="001619A3"/>
    <w:rsid w:val="00162019"/>
    <w:rsid w:val="0016204F"/>
    <w:rsid w:val="001627ED"/>
    <w:rsid w:val="00162906"/>
    <w:rsid w:val="00162FA0"/>
    <w:rsid w:val="00163389"/>
    <w:rsid w:val="00163589"/>
    <w:rsid w:val="001638F9"/>
    <w:rsid w:val="0016399C"/>
    <w:rsid w:val="00163DAB"/>
    <w:rsid w:val="00164C52"/>
    <w:rsid w:val="0016558C"/>
    <w:rsid w:val="001655B9"/>
    <w:rsid w:val="00165771"/>
    <w:rsid w:val="00165AC9"/>
    <w:rsid w:val="001665FB"/>
    <w:rsid w:val="00166C31"/>
    <w:rsid w:val="00166D07"/>
    <w:rsid w:val="00166DE4"/>
    <w:rsid w:val="00166EEC"/>
    <w:rsid w:val="0016792E"/>
    <w:rsid w:val="00167BC3"/>
    <w:rsid w:val="00167E5E"/>
    <w:rsid w:val="00170224"/>
    <w:rsid w:val="001704D0"/>
    <w:rsid w:val="0017188E"/>
    <w:rsid w:val="00171915"/>
    <w:rsid w:val="00171A93"/>
    <w:rsid w:val="00171E5B"/>
    <w:rsid w:val="00171FB0"/>
    <w:rsid w:val="00172139"/>
    <w:rsid w:val="0017228A"/>
    <w:rsid w:val="00172C73"/>
    <w:rsid w:val="00173007"/>
    <w:rsid w:val="00173035"/>
    <w:rsid w:val="001733BB"/>
    <w:rsid w:val="0017450E"/>
    <w:rsid w:val="00174548"/>
    <w:rsid w:val="00174AD0"/>
    <w:rsid w:val="00174D34"/>
    <w:rsid w:val="00174DC9"/>
    <w:rsid w:val="00175137"/>
    <w:rsid w:val="00175170"/>
    <w:rsid w:val="00175259"/>
    <w:rsid w:val="00175BA4"/>
    <w:rsid w:val="00175C44"/>
    <w:rsid w:val="00175E80"/>
    <w:rsid w:val="001760C8"/>
    <w:rsid w:val="0017618B"/>
    <w:rsid w:val="001765F5"/>
    <w:rsid w:val="0017698A"/>
    <w:rsid w:val="00176EA1"/>
    <w:rsid w:val="0017715F"/>
    <w:rsid w:val="001775B7"/>
    <w:rsid w:val="0017777A"/>
    <w:rsid w:val="00177B14"/>
    <w:rsid w:val="00177C27"/>
    <w:rsid w:val="00180123"/>
    <w:rsid w:val="00180190"/>
    <w:rsid w:val="001801DD"/>
    <w:rsid w:val="00180369"/>
    <w:rsid w:val="001806B0"/>
    <w:rsid w:val="0018072D"/>
    <w:rsid w:val="00180877"/>
    <w:rsid w:val="00180A63"/>
    <w:rsid w:val="00180B54"/>
    <w:rsid w:val="001811A6"/>
    <w:rsid w:val="001813BE"/>
    <w:rsid w:val="0018170D"/>
    <w:rsid w:val="001817BD"/>
    <w:rsid w:val="00181896"/>
    <w:rsid w:val="00181FE4"/>
    <w:rsid w:val="00182074"/>
    <w:rsid w:val="001821EE"/>
    <w:rsid w:val="001823E1"/>
    <w:rsid w:val="001824E7"/>
    <w:rsid w:val="00183275"/>
    <w:rsid w:val="0018376F"/>
    <w:rsid w:val="001838FD"/>
    <w:rsid w:val="0018395E"/>
    <w:rsid w:val="00183C6B"/>
    <w:rsid w:val="0018422F"/>
    <w:rsid w:val="00184596"/>
    <w:rsid w:val="0018462A"/>
    <w:rsid w:val="001846BE"/>
    <w:rsid w:val="00184750"/>
    <w:rsid w:val="00184875"/>
    <w:rsid w:val="00184AD1"/>
    <w:rsid w:val="00184ADB"/>
    <w:rsid w:val="00184C9D"/>
    <w:rsid w:val="00184D71"/>
    <w:rsid w:val="00184DBD"/>
    <w:rsid w:val="00184E71"/>
    <w:rsid w:val="001850E7"/>
    <w:rsid w:val="001858DB"/>
    <w:rsid w:val="00186178"/>
    <w:rsid w:val="001864CF"/>
    <w:rsid w:val="0018652E"/>
    <w:rsid w:val="00186703"/>
    <w:rsid w:val="00186A77"/>
    <w:rsid w:val="00186BAA"/>
    <w:rsid w:val="00186C61"/>
    <w:rsid w:val="00186E6A"/>
    <w:rsid w:val="00186FE4"/>
    <w:rsid w:val="00190327"/>
    <w:rsid w:val="00190972"/>
    <w:rsid w:val="00190A53"/>
    <w:rsid w:val="0019117F"/>
    <w:rsid w:val="001912FA"/>
    <w:rsid w:val="00191441"/>
    <w:rsid w:val="00191837"/>
    <w:rsid w:val="00191B2E"/>
    <w:rsid w:val="00191C11"/>
    <w:rsid w:val="00191C13"/>
    <w:rsid w:val="00191D25"/>
    <w:rsid w:val="001922B3"/>
    <w:rsid w:val="00192504"/>
    <w:rsid w:val="0019264F"/>
    <w:rsid w:val="00192CCE"/>
    <w:rsid w:val="00192D74"/>
    <w:rsid w:val="00192DD8"/>
    <w:rsid w:val="00193401"/>
    <w:rsid w:val="00193A79"/>
    <w:rsid w:val="00194197"/>
    <w:rsid w:val="001943C3"/>
    <w:rsid w:val="001944EC"/>
    <w:rsid w:val="00194773"/>
    <w:rsid w:val="00194C0B"/>
    <w:rsid w:val="00194CFE"/>
    <w:rsid w:val="00194EA6"/>
    <w:rsid w:val="001952DF"/>
    <w:rsid w:val="001957BD"/>
    <w:rsid w:val="00195809"/>
    <w:rsid w:val="00195C13"/>
    <w:rsid w:val="0019625C"/>
    <w:rsid w:val="00196886"/>
    <w:rsid w:val="00196AD3"/>
    <w:rsid w:val="00196C68"/>
    <w:rsid w:val="0019718C"/>
    <w:rsid w:val="001972D9"/>
    <w:rsid w:val="00197B1B"/>
    <w:rsid w:val="00197BB9"/>
    <w:rsid w:val="00197F1F"/>
    <w:rsid w:val="001A0351"/>
    <w:rsid w:val="001A0BDA"/>
    <w:rsid w:val="001A0C3D"/>
    <w:rsid w:val="001A1313"/>
    <w:rsid w:val="001A2182"/>
    <w:rsid w:val="001A2387"/>
    <w:rsid w:val="001A2989"/>
    <w:rsid w:val="001A299B"/>
    <w:rsid w:val="001A306C"/>
    <w:rsid w:val="001A3386"/>
    <w:rsid w:val="001A3C27"/>
    <w:rsid w:val="001A3E4E"/>
    <w:rsid w:val="001A4375"/>
    <w:rsid w:val="001A4BE2"/>
    <w:rsid w:val="001A50FB"/>
    <w:rsid w:val="001A591D"/>
    <w:rsid w:val="001A598D"/>
    <w:rsid w:val="001A5AEE"/>
    <w:rsid w:val="001A6218"/>
    <w:rsid w:val="001A6329"/>
    <w:rsid w:val="001A63A2"/>
    <w:rsid w:val="001A6469"/>
    <w:rsid w:val="001A6D5F"/>
    <w:rsid w:val="001A6D75"/>
    <w:rsid w:val="001A6ECE"/>
    <w:rsid w:val="001A7182"/>
    <w:rsid w:val="001A721E"/>
    <w:rsid w:val="001A754E"/>
    <w:rsid w:val="001A7660"/>
    <w:rsid w:val="001A77A2"/>
    <w:rsid w:val="001A7A8A"/>
    <w:rsid w:val="001B0621"/>
    <w:rsid w:val="001B066B"/>
    <w:rsid w:val="001B0A6C"/>
    <w:rsid w:val="001B0C99"/>
    <w:rsid w:val="001B0D9A"/>
    <w:rsid w:val="001B11CA"/>
    <w:rsid w:val="001B136F"/>
    <w:rsid w:val="001B1421"/>
    <w:rsid w:val="001B15AA"/>
    <w:rsid w:val="001B1681"/>
    <w:rsid w:val="001B17A7"/>
    <w:rsid w:val="001B1C07"/>
    <w:rsid w:val="001B1C66"/>
    <w:rsid w:val="001B2980"/>
    <w:rsid w:val="001B2E76"/>
    <w:rsid w:val="001B3092"/>
    <w:rsid w:val="001B30A6"/>
    <w:rsid w:val="001B339D"/>
    <w:rsid w:val="001B33CA"/>
    <w:rsid w:val="001B3CFB"/>
    <w:rsid w:val="001B44A6"/>
    <w:rsid w:val="001B467A"/>
    <w:rsid w:val="001B4F48"/>
    <w:rsid w:val="001B5567"/>
    <w:rsid w:val="001B55AE"/>
    <w:rsid w:val="001B56DB"/>
    <w:rsid w:val="001B57CC"/>
    <w:rsid w:val="001B5F87"/>
    <w:rsid w:val="001B675A"/>
    <w:rsid w:val="001B697E"/>
    <w:rsid w:val="001B69AC"/>
    <w:rsid w:val="001B6D51"/>
    <w:rsid w:val="001B6E87"/>
    <w:rsid w:val="001B71FD"/>
    <w:rsid w:val="001B7636"/>
    <w:rsid w:val="001B7790"/>
    <w:rsid w:val="001B79E5"/>
    <w:rsid w:val="001B7AE4"/>
    <w:rsid w:val="001B7C20"/>
    <w:rsid w:val="001C0458"/>
    <w:rsid w:val="001C0CE4"/>
    <w:rsid w:val="001C1043"/>
    <w:rsid w:val="001C1120"/>
    <w:rsid w:val="001C1B6C"/>
    <w:rsid w:val="001C1CFE"/>
    <w:rsid w:val="001C1E45"/>
    <w:rsid w:val="001C1E4B"/>
    <w:rsid w:val="001C1E8C"/>
    <w:rsid w:val="001C22F4"/>
    <w:rsid w:val="001C25EA"/>
    <w:rsid w:val="001C26E3"/>
    <w:rsid w:val="001C3510"/>
    <w:rsid w:val="001C3D07"/>
    <w:rsid w:val="001C4171"/>
    <w:rsid w:val="001C4497"/>
    <w:rsid w:val="001C46D6"/>
    <w:rsid w:val="001C47B2"/>
    <w:rsid w:val="001C4898"/>
    <w:rsid w:val="001C48A0"/>
    <w:rsid w:val="001C50E1"/>
    <w:rsid w:val="001C54DC"/>
    <w:rsid w:val="001C563C"/>
    <w:rsid w:val="001C5649"/>
    <w:rsid w:val="001C5A1B"/>
    <w:rsid w:val="001C5AF8"/>
    <w:rsid w:val="001C5F9F"/>
    <w:rsid w:val="001C5FD8"/>
    <w:rsid w:val="001C60A1"/>
    <w:rsid w:val="001C63B7"/>
    <w:rsid w:val="001C6705"/>
    <w:rsid w:val="001C6798"/>
    <w:rsid w:val="001C699B"/>
    <w:rsid w:val="001C6B5E"/>
    <w:rsid w:val="001C6BAA"/>
    <w:rsid w:val="001C6F0E"/>
    <w:rsid w:val="001C7ADF"/>
    <w:rsid w:val="001C7C5B"/>
    <w:rsid w:val="001D0276"/>
    <w:rsid w:val="001D0AFD"/>
    <w:rsid w:val="001D1413"/>
    <w:rsid w:val="001D1428"/>
    <w:rsid w:val="001D142E"/>
    <w:rsid w:val="001D1A24"/>
    <w:rsid w:val="001D2074"/>
    <w:rsid w:val="001D2609"/>
    <w:rsid w:val="001D2B2D"/>
    <w:rsid w:val="001D30FC"/>
    <w:rsid w:val="001D3431"/>
    <w:rsid w:val="001D388B"/>
    <w:rsid w:val="001D3B6A"/>
    <w:rsid w:val="001D4194"/>
    <w:rsid w:val="001D432F"/>
    <w:rsid w:val="001D4858"/>
    <w:rsid w:val="001D4B7E"/>
    <w:rsid w:val="001D5211"/>
    <w:rsid w:val="001D53A0"/>
    <w:rsid w:val="001D5475"/>
    <w:rsid w:val="001D6282"/>
    <w:rsid w:val="001D6D85"/>
    <w:rsid w:val="001D6FD3"/>
    <w:rsid w:val="001D7B80"/>
    <w:rsid w:val="001D7C04"/>
    <w:rsid w:val="001E014A"/>
    <w:rsid w:val="001E052E"/>
    <w:rsid w:val="001E0822"/>
    <w:rsid w:val="001E090E"/>
    <w:rsid w:val="001E0BCA"/>
    <w:rsid w:val="001E0F2A"/>
    <w:rsid w:val="001E1342"/>
    <w:rsid w:val="001E13F1"/>
    <w:rsid w:val="001E1519"/>
    <w:rsid w:val="001E158C"/>
    <w:rsid w:val="001E16A0"/>
    <w:rsid w:val="001E1B1E"/>
    <w:rsid w:val="001E210D"/>
    <w:rsid w:val="001E21D2"/>
    <w:rsid w:val="001E220C"/>
    <w:rsid w:val="001E25C9"/>
    <w:rsid w:val="001E2D4F"/>
    <w:rsid w:val="001E3402"/>
    <w:rsid w:val="001E38B7"/>
    <w:rsid w:val="001E41B4"/>
    <w:rsid w:val="001E48AB"/>
    <w:rsid w:val="001E4AB1"/>
    <w:rsid w:val="001E4CF7"/>
    <w:rsid w:val="001E4D0D"/>
    <w:rsid w:val="001E56EE"/>
    <w:rsid w:val="001E59A3"/>
    <w:rsid w:val="001E5E44"/>
    <w:rsid w:val="001E6057"/>
    <w:rsid w:val="001E64A5"/>
    <w:rsid w:val="001E6777"/>
    <w:rsid w:val="001E682A"/>
    <w:rsid w:val="001E696F"/>
    <w:rsid w:val="001E6D33"/>
    <w:rsid w:val="001E6F5A"/>
    <w:rsid w:val="001E70B9"/>
    <w:rsid w:val="001E763B"/>
    <w:rsid w:val="001E78A2"/>
    <w:rsid w:val="001E79CB"/>
    <w:rsid w:val="001E7CDD"/>
    <w:rsid w:val="001E7FB2"/>
    <w:rsid w:val="001F0183"/>
    <w:rsid w:val="001F04DC"/>
    <w:rsid w:val="001F087D"/>
    <w:rsid w:val="001F0D01"/>
    <w:rsid w:val="001F0FD6"/>
    <w:rsid w:val="001F142D"/>
    <w:rsid w:val="001F14C4"/>
    <w:rsid w:val="001F1797"/>
    <w:rsid w:val="001F1DDB"/>
    <w:rsid w:val="001F1F65"/>
    <w:rsid w:val="001F278E"/>
    <w:rsid w:val="001F2990"/>
    <w:rsid w:val="001F2D50"/>
    <w:rsid w:val="001F317C"/>
    <w:rsid w:val="001F3670"/>
    <w:rsid w:val="001F36E6"/>
    <w:rsid w:val="001F37D1"/>
    <w:rsid w:val="001F3AB2"/>
    <w:rsid w:val="001F3EA6"/>
    <w:rsid w:val="001F4189"/>
    <w:rsid w:val="001F4548"/>
    <w:rsid w:val="001F45A1"/>
    <w:rsid w:val="001F47A6"/>
    <w:rsid w:val="001F4808"/>
    <w:rsid w:val="001F48EB"/>
    <w:rsid w:val="001F48FF"/>
    <w:rsid w:val="001F49DD"/>
    <w:rsid w:val="001F4A70"/>
    <w:rsid w:val="001F4B27"/>
    <w:rsid w:val="001F4EC6"/>
    <w:rsid w:val="001F50C7"/>
    <w:rsid w:val="001F5121"/>
    <w:rsid w:val="001F54DA"/>
    <w:rsid w:val="001F5C2B"/>
    <w:rsid w:val="001F5C3D"/>
    <w:rsid w:val="001F5CD2"/>
    <w:rsid w:val="001F6559"/>
    <w:rsid w:val="001F67B6"/>
    <w:rsid w:val="001F683A"/>
    <w:rsid w:val="001F7006"/>
    <w:rsid w:val="001F7007"/>
    <w:rsid w:val="001F7772"/>
    <w:rsid w:val="001F7942"/>
    <w:rsid w:val="001F7D16"/>
    <w:rsid w:val="00200082"/>
    <w:rsid w:val="0020059B"/>
    <w:rsid w:val="002006ED"/>
    <w:rsid w:val="00200778"/>
    <w:rsid w:val="00200C30"/>
    <w:rsid w:val="00200E31"/>
    <w:rsid w:val="00201407"/>
    <w:rsid w:val="00201625"/>
    <w:rsid w:val="00201710"/>
    <w:rsid w:val="00201A39"/>
    <w:rsid w:val="00201C8D"/>
    <w:rsid w:val="002026EA"/>
    <w:rsid w:val="0020281F"/>
    <w:rsid w:val="00203013"/>
    <w:rsid w:val="00203130"/>
    <w:rsid w:val="002031D0"/>
    <w:rsid w:val="00203B64"/>
    <w:rsid w:val="00203DEA"/>
    <w:rsid w:val="00203F5F"/>
    <w:rsid w:val="00203FC2"/>
    <w:rsid w:val="002045F3"/>
    <w:rsid w:val="002048DC"/>
    <w:rsid w:val="00204D96"/>
    <w:rsid w:val="002050E4"/>
    <w:rsid w:val="00205199"/>
    <w:rsid w:val="002053EA"/>
    <w:rsid w:val="00205406"/>
    <w:rsid w:val="0020549C"/>
    <w:rsid w:val="00205536"/>
    <w:rsid w:val="00205744"/>
    <w:rsid w:val="002057F2"/>
    <w:rsid w:val="0020646A"/>
    <w:rsid w:val="0020661F"/>
    <w:rsid w:val="0020673D"/>
    <w:rsid w:val="00206E7A"/>
    <w:rsid w:val="00207370"/>
    <w:rsid w:val="002078E2"/>
    <w:rsid w:val="002106A6"/>
    <w:rsid w:val="002107C4"/>
    <w:rsid w:val="0021097B"/>
    <w:rsid w:val="00210B7C"/>
    <w:rsid w:val="00210E60"/>
    <w:rsid w:val="00210F6A"/>
    <w:rsid w:val="00211479"/>
    <w:rsid w:val="002115DD"/>
    <w:rsid w:val="00211A0D"/>
    <w:rsid w:val="00211B06"/>
    <w:rsid w:val="00211C2F"/>
    <w:rsid w:val="00211C86"/>
    <w:rsid w:val="00212189"/>
    <w:rsid w:val="002122B7"/>
    <w:rsid w:val="002122DC"/>
    <w:rsid w:val="0021247F"/>
    <w:rsid w:val="00212492"/>
    <w:rsid w:val="00213002"/>
    <w:rsid w:val="00213289"/>
    <w:rsid w:val="0021351F"/>
    <w:rsid w:val="002135CF"/>
    <w:rsid w:val="00213D15"/>
    <w:rsid w:val="00214916"/>
    <w:rsid w:val="00214AB6"/>
    <w:rsid w:val="00214BF4"/>
    <w:rsid w:val="0021535A"/>
    <w:rsid w:val="00215A17"/>
    <w:rsid w:val="00215B56"/>
    <w:rsid w:val="00215C07"/>
    <w:rsid w:val="00215C34"/>
    <w:rsid w:val="00215CA6"/>
    <w:rsid w:val="002160E7"/>
    <w:rsid w:val="00216687"/>
    <w:rsid w:val="0021692E"/>
    <w:rsid w:val="00216EE7"/>
    <w:rsid w:val="002172A1"/>
    <w:rsid w:val="00217423"/>
    <w:rsid w:val="00217E6E"/>
    <w:rsid w:val="00217EC3"/>
    <w:rsid w:val="002205AC"/>
    <w:rsid w:val="002206BF"/>
    <w:rsid w:val="00220712"/>
    <w:rsid w:val="00220987"/>
    <w:rsid w:val="00220BA5"/>
    <w:rsid w:val="00221FA0"/>
    <w:rsid w:val="00221FFB"/>
    <w:rsid w:val="002225C6"/>
    <w:rsid w:val="0022277A"/>
    <w:rsid w:val="00222C35"/>
    <w:rsid w:val="00222E22"/>
    <w:rsid w:val="00222FAB"/>
    <w:rsid w:val="002234C8"/>
    <w:rsid w:val="002236C2"/>
    <w:rsid w:val="00223815"/>
    <w:rsid w:val="00223C8E"/>
    <w:rsid w:val="002245F3"/>
    <w:rsid w:val="00224613"/>
    <w:rsid w:val="002247D2"/>
    <w:rsid w:val="00224F15"/>
    <w:rsid w:val="002256FF"/>
    <w:rsid w:val="0022570C"/>
    <w:rsid w:val="002257BA"/>
    <w:rsid w:val="0022587A"/>
    <w:rsid w:val="00225BEA"/>
    <w:rsid w:val="00225DD4"/>
    <w:rsid w:val="00226156"/>
    <w:rsid w:val="00226320"/>
    <w:rsid w:val="002269AF"/>
    <w:rsid w:val="00226C48"/>
    <w:rsid w:val="00226D1B"/>
    <w:rsid w:val="0022713F"/>
    <w:rsid w:val="002271D9"/>
    <w:rsid w:val="0022729D"/>
    <w:rsid w:val="002273E6"/>
    <w:rsid w:val="00227446"/>
    <w:rsid w:val="0022793C"/>
    <w:rsid w:val="00227972"/>
    <w:rsid w:val="00227E44"/>
    <w:rsid w:val="00230065"/>
    <w:rsid w:val="002300F0"/>
    <w:rsid w:val="0023090B"/>
    <w:rsid w:val="00230EC7"/>
    <w:rsid w:val="0023119D"/>
    <w:rsid w:val="002311B7"/>
    <w:rsid w:val="0023130E"/>
    <w:rsid w:val="00231715"/>
    <w:rsid w:val="0023177B"/>
    <w:rsid w:val="002317C1"/>
    <w:rsid w:val="0023189A"/>
    <w:rsid w:val="00231971"/>
    <w:rsid w:val="00231D77"/>
    <w:rsid w:val="002323BF"/>
    <w:rsid w:val="0023257B"/>
    <w:rsid w:val="0023270E"/>
    <w:rsid w:val="00232FC2"/>
    <w:rsid w:val="002330FC"/>
    <w:rsid w:val="002334C8"/>
    <w:rsid w:val="002334D2"/>
    <w:rsid w:val="002336ED"/>
    <w:rsid w:val="00233B33"/>
    <w:rsid w:val="00233E9A"/>
    <w:rsid w:val="00233FC0"/>
    <w:rsid w:val="0023413A"/>
    <w:rsid w:val="002343EA"/>
    <w:rsid w:val="00234730"/>
    <w:rsid w:val="002350BE"/>
    <w:rsid w:val="002357DF"/>
    <w:rsid w:val="00235A4C"/>
    <w:rsid w:val="00235C8C"/>
    <w:rsid w:val="00235CA5"/>
    <w:rsid w:val="00235F49"/>
    <w:rsid w:val="002364F3"/>
    <w:rsid w:val="002365E6"/>
    <w:rsid w:val="00236701"/>
    <w:rsid w:val="00236956"/>
    <w:rsid w:val="002371F4"/>
    <w:rsid w:val="0023777B"/>
    <w:rsid w:val="00237FF1"/>
    <w:rsid w:val="00240359"/>
    <w:rsid w:val="00240A42"/>
    <w:rsid w:val="00240FA2"/>
    <w:rsid w:val="002416CC"/>
    <w:rsid w:val="00241AC7"/>
    <w:rsid w:val="00241CE0"/>
    <w:rsid w:val="00241CEF"/>
    <w:rsid w:val="002423BA"/>
    <w:rsid w:val="00242A76"/>
    <w:rsid w:val="00242B19"/>
    <w:rsid w:val="00242C34"/>
    <w:rsid w:val="00243784"/>
    <w:rsid w:val="00243A4A"/>
    <w:rsid w:val="00243B6C"/>
    <w:rsid w:val="00244089"/>
    <w:rsid w:val="0024433D"/>
    <w:rsid w:val="002443C6"/>
    <w:rsid w:val="002443E0"/>
    <w:rsid w:val="00244410"/>
    <w:rsid w:val="00244475"/>
    <w:rsid w:val="0024471A"/>
    <w:rsid w:val="00244742"/>
    <w:rsid w:val="002448A7"/>
    <w:rsid w:val="002451B2"/>
    <w:rsid w:val="0024520B"/>
    <w:rsid w:val="002459EE"/>
    <w:rsid w:val="002459F4"/>
    <w:rsid w:val="00245DB6"/>
    <w:rsid w:val="00246125"/>
    <w:rsid w:val="002463C4"/>
    <w:rsid w:val="00246960"/>
    <w:rsid w:val="00246C12"/>
    <w:rsid w:val="00246F64"/>
    <w:rsid w:val="00246F93"/>
    <w:rsid w:val="00246FB4"/>
    <w:rsid w:val="002470C7"/>
    <w:rsid w:val="002473D6"/>
    <w:rsid w:val="0024741E"/>
    <w:rsid w:val="0024751B"/>
    <w:rsid w:val="002475DE"/>
    <w:rsid w:val="00247728"/>
    <w:rsid w:val="00247B50"/>
    <w:rsid w:val="00247DF1"/>
    <w:rsid w:val="002505F9"/>
    <w:rsid w:val="00250961"/>
    <w:rsid w:val="00250C11"/>
    <w:rsid w:val="00250FCA"/>
    <w:rsid w:val="002510AE"/>
    <w:rsid w:val="002513E6"/>
    <w:rsid w:val="00251F1F"/>
    <w:rsid w:val="002521BD"/>
    <w:rsid w:val="00252C44"/>
    <w:rsid w:val="00253B1F"/>
    <w:rsid w:val="0025413D"/>
    <w:rsid w:val="0025423C"/>
    <w:rsid w:val="00254284"/>
    <w:rsid w:val="00254410"/>
    <w:rsid w:val="0025459D"/>
    <w:rsid w:val="00254BF4"/>
    <w:rsid w:val="00254DDD"/>
    <w:rsid w:val="00255425"/>
    <w:rsid w:val="0025545B"/>
    <w:rsid w:val="00255799"/>
    <w:rsid w:val="002559D7"/>
    <w:rsid w:val="00255F44"/>
    <w:rsid w:val="00256162"/>
    <w:rsid w:val="002561C2"/>
    <w:rsid w:val="0025706B"/>
    <w:rsid w:val="00257A25"/>
    <w:rsid w:val="00257F86"/>
    <w:rsid w:val="002604CF"/>
    <w:rsid w:val="002610E1"/>
    <w:rsid w:val="002611A5"/>
    <w:rsid w:val="00261225"/>
    <w:rsid w:val="00261358"/>
    <w:rsid w:val="00261D89"/>
    <w:rsid w:val="00261DFE"/>
    <w:rsid w:val="002624CD"/>
    <w:rsid w:val="002625FD"/>
    <w:rsid w:val="002628C7"/>
    <w:rsid w:val="002629CB"/>
    <w:rsid w:val="00262B06"/>
    <w:rsid w:val="00263899"/>
    <w:rsid w:val="00263FF2"/>
    <w:rsid w:val="00264245"/>
    <w:rsid w:val="002642AB"/>
    <w:rsid w:val="00264C56"/>
    <w:rsid w:val="00265619"/>
    <w:rsid w:val="0026573F"/>
    <w:rsid w:val="00265907"/>
    <w:rsid w:val="002659B7"/>
    <w:rsid w:val="00265AE4"/>
    <w:rsid w:val="00265C1F"/>
    <w:rsid w:val="00265E34"/>
    <w:rsid w:val="002665BE"/>
    <w:rsid w:val="0026661E"/>
    <w:rsid w:val="0026692C"/>
    <w:rsid w:val="00266951"/>
    <w:rsid w:val="002669E8"/>
    <w:rsid w:val="00266CA1"/>
    <w:rsid w:val="0026718F"/>
    <w:rsid w:val="00267481"/>
    <w:rsid w:val="0026772E"/>
    <w:rsid w:val="00267DA3"/>
    <w:rsid w:val="002700EE"/>
    <w:rsid w:val="0027052B"/>
    <w:rsid w:val="00270747"/>
    <w:rsid w:val="00270883"/>
    <w:rsid w:val="00270D4F"/>
    <w:rsid w:val="0027154A"/>
    <w:rsid w:val="00271697"/>
    <w:rsid w:val="0027191A"/>
    <w:rsid w:val="00271965"/>
    <w:rsid w:val="00271BFD"/>
    <w:rsid w:val="002722B0"/>
    <w:rsid w:val="00272CAD"/>
    <w:rsid w:val="00272D74"/>
    <w:rsid w:val="00272E36"/>
    <w:rsid w:val="00273786"/>
    <w:rsid w:val="002737B8"/>
    <w:rsid w:val="00273D47"/>
    <w:rsid w:val="00274654"/>
    <w:rsid w:val="00274779"/>
    <w:rsid w:val="00274CD7"/>
    <w:rsid w:val="002754AD"/>
    <w:rsid w:val="0027571B"/>
    <w:rsid w:val="00275986"/>
    <w:rsid w:val="00275A4A"/>
    <w:rsid w:val="00275B57"/>
    <w:rsid w:val="00275C82"/>
    <w:rsid w:val="00275C8D"/>
    <w:rsid w:val="00275D40"/>
    <w:rsid w:val="002761D3"/>
    <w:rsid w:val="00276915"/>
    <w:rsid w:val="00276FF3"/>
    <w:rsid w:val="002773B0"/>
    <w:rsid w:val="002773FB"/>
    <w:rsid w:val="00277697"/>
    <w:rsid w:val="002777F3"/>
    <w:rsid w:val="00277850"/>
    <w:rsid w:val="002778CE"/>
    <w:rsid w:val="00277A84"/>
    <w:rsid w:val="0028053C"/>
    <w:rsid w:val="0028098A"/>
    <w:rsid w:val="00280E2B"/>
    <w:rsid w:val="002816DF"/>
    <w:rsid w:val="0028182F"/>
    <w:rsid w:val="0028216E"/>
    <w:rsid w:val="002821C6"/>
    <w:rsid w:val="0028233A"/>
    <w:rsid w:val="0028255D"/>
    <w:rsid w:val="00282576"/>
    <w:rsid w:val="0028288D"/>
    <w:rsid w:val="002831F8"/>
    <w:rsid w:val="00283247"/>
    <w:rsid w:val="00283428"/>
    <w:rsid w:val="00283484"/>
    <w:rsid w:val="00283786"/>
    <w:rsid w:val="0028392B"/>
    <w:rsid w:val="00284047"/>
    <w:rsid w:val="00284DC8"/>
    <w:rsid w:val="002854AA"/>
    <w:rsid w:val="00285D22"/>
    <w:rsid w:val="00286011"/>
    <w:rsid w:val="0028603F"/>
    <w:rsid w:val="0028604F"/>
    <w:rsid w:val="00286718"/>
    <w:rsid w:val="0028733D"/>
    <w:rsid w:val="002874C5"/>
    <w:rsid w:val="002875D9"/>
    <w:rsid w:val="002879DE"/>
    <w:rsid w:val="00287C6F"/>
    <w:rsid w:val="00287C81"/>
    <w:rsid w:val="00290280"/>
    <w:rsid w:val="00290479"/>
    <w:rsid w:val="00290739"/>
    <w:rsid w:val="00290F18"/>
    <w:rsid w:val="00291114"/>
    <w:rsid w:val="0029115E"/>
    <w:rsid w:val="00291DB9"/>
    <w:rsid w:val="00291FCC"/>
    <w:rsid w:val="00292006"/>
    <w:rsid w:val="00292974"/>
    <w:rsid w:val="0029302C"/>
    <w:rsid w:val="00293188"/>
    <w:rsid w:val="00293980"/>
    <w:rsid w:val="00293A49"/>
    <w:rsid w:val="00294396"/>
    <w:rsid w:val="00294CE4"/>
    <w:rsid w:val="00294F86"/>
    <w:rsid w:val="0029565F"/>
    <w:rsid w:val="0029576E"/>
    <w:rsid w:val="00295AB7"/>
    <w:rsid w:val="00295DBF"/>
    <w:rsid w:val="00295E16"/>
    <w:rsid w:val="00295FBF"/>
    <w:rsid w:val="002960E5"/>
    <w:rsid w:val="00296222"/>
    <w:rsid w:val="0029637C"/>
    <w:rsid w:val="002966E3"/>
    <w:rsid w:val="00297BC5"/>
    <w:rsid w:val="00297D35"/>
    <w:rsid w:val="00297FEB"/>
    <w:rsid w:val="002A02BB"/>
    <w:rsid w:val="002A10F7"/>
    <w:rsid w:val="002A13DA"/>
    <w:rsid w:val="002A194B"/>
    <w:rsid w:val="002A195C"/>
    <w:rsid w:val="002A2582"/>
    <w:rsid w:val="002A28BE"/>
    <w:rsid w:val="002A2C7D"/>
    <w:rsid w:val="002A3142"/>
    <w:rsid w:val="002A32F3"/>
    <w:rsid w:val="002A39E0"/>
    <w:rsid w:val="002A39FB"/>
    <w:rsid w:val="002A3CC1"/>
    <w:rsid w:val="002A3D83"/>
    <w:rsid w:val="002A3D9D"/>
    <w:rsid w:val="002A3F05"/>
    <w:rsid w:val="002A417B"/>
    <w:rsid w:val="002A466A"/>
    <w:rsid w:val="002A4908"/>
    <w:rsid w:val="002A49B9"/>
    <w:rsid w:val="002A4F12"/>
    <w:rsid w:val="002A519B"/>
    <w:rsid w:val="002A55CD"/>
    <w:rsid w:val="002A5A58"/>
    <w:rsid w:val="002A623B"/>
    <w:rsid w:val="002A6378"/>
    <w:rsid w:val="002A6981"/>
    <w:rsid w:val="002A6B75"/>
    <w:rsid w:val="002A777C"/>
    <w:rsid w:val="002A7890"/>
    <w:rsid w:val="002A797F"/>
    <w:rsid w:val="002A7BB3"/>
    <w:rsid w:val="002B082D"/>
    <w:rsid w:val="002B0C30"/>
    <w:rsid w:val="002B0D62"/>
    <w:rsid w:val="002B0E1A"/>
    <w:rsid w:val="002B0FD9"/>
    <w:rsid w:val="002B0FE4"/>
    <w:rsid w:val="002B0FE9"/>
    <w:rsid w:val="002B1003"/>
    <w:rsid w:val="002B10FF"/>
    <w:rsid w:val="002B1392"/>
    <w:rsid w:val="002B16CC"/>
    <w:rsid w:val="002B1710"/>
    <w:rsid w:val="002B2662"/>
    <w:rsid w:val="002B2D0D"/>
    <w:rsid w:val="002B2E69"/>
    <w:rsid w:val="002B32D7"/>
    <w:rsid w:val="002B33E6"/>
    <w:rsid w:val="002B3420"/>
    <w:rsid w:val="002B34A3"/>
    <w:rsid w:val="002B34B4"/>
    <w:rsid w:val="002B35D6"/>
    <w:rsid w:val="002B3B63"/>
    <w:rsid w:val="002B3B79"/>
    <w:rsid w:val="002B3BC3"/>
    <w:rsid w:val="002B3D40"/>
    <w:rsid w:val="002B3E6E"/>
    <w:rsid w:val="002B4483"/>
    <w:rsid w:val="002B4889"/>
    <w:rsid w:val="002B4C68"/>
    <w:rsid w:val="002B4F1F"/>
    <w:rsid w:val="002B5308"/>
    <w:rsid w:val="002B5EF2"/>
    <w:rsid w:val="002B656F"/>
    <w:rsid w:val="002B6801"/>
    <w:rsid w:val="002B7348"/>
    <w:rsid w:val="002B752B"/>
    <w:rsid w:val="002B7541"/>
    <w:rsid w:val="002B766F"/>
    <w:rsid w:val="002B76EE"/>
    <w:rsid w:val="002B7BE2"/>
    <w:rsid w:val="002B7DD9"/>
    <w:rsid w:val="002C058A"/>
    <w:rsid w:val="002C0749"/>
    <w:rsid w:val="002C0E0E"/>
    <w:rsid w:val="002C160E"/>
    <w:rsid w:val="002C1A65"/>
    <w:rsid w:val="002C1E1B"/>
    <w:rsid w:val="002C1E47"/>
    <w:rsid w:val="002C2A46"/>
    <w:rsid w:val="002C30AE"/>
    <w:rsid w:val="002C30CD"/>
    <w:rsid w:val="002C30F5"/>
    <w:rsid w:val="002C33E2"/>
    <w:rsid w:val="002C39D4"/>
    <w:rsid w:val="002C3FFB"/>
    <w:rsid w:val="002C416A"/>
    <w:rsid w:val="002C571D"/>
    <w:rsid w:val="002C59C6"/>
    <w:rsid w:val="002C5BB4"/>
    <w:rsid w:val="002C61A4"/>
    <w:rsid w:val="002C61F2"/>
    <w:rsid w:val="002C6275"/>
    <w:rsid w:val="002C6987"/>
    <w:rsid w:val="002C69DF"/>
    <w:rsid w:val="002C6A76"/>
    <w:rsid w:val="002C6B9E"/>
    <w:rsid w:val="002C6F6F"/>
    <w:rsid w:val="002C7430"/>
    <w:rsid w:val="002C7CBB"/>
    <w:rsid w:val="002C7DE4"/>
    <w:rsid w:val="002D0346"/>
    <w:rsid w:val="002D070E"/>
    <w:rsid w:val="002D082F"/>
    <w:rsid w:val="002D0B8D"/>
    <w:rsid w:val="002D0FF5"/>
    <w:rsid w:val="002D11FA"/>
    <w:rsid w:val="002D1702"/>
    <w:rsid w:val="002D173A"/>
    <w:rsid w:val="002D1920"/>
    <w:rsid w:val="002D2354"/>
    <w:rsid w:val="002D247F"/>
    <w:rsid w:val="002D269E"/>
    <w:rsid w:val="002D27D5"/>
    <w:rsid w:val="002D2B58"/>
    <w:rsid w:val="002D2BF7"/>
    <w:rsid w:val="002D318F"/>
    <w:rsid w:val="002D33BE"/>
    <w:rsid w:val="002D3B1F"/>
    <w:rsid w:val="002D41AC"/>
    <w:rsid w:val="002D44B6"/>
    <w:rsid w:val="002D4A51"/>
    <w:rsid w:val="002D571D"/>
    <w:rsid w:val="002D57D5"/>
    <w:rsid w:val="002D5836"/>
    <w:rsid w:val="002D5862"/>
    <w:rsid w:val="002D5E07"/>
    <w:rsid w:val="002D5E93"/>
    <w:rsid w:val="002D6491"/>
    <w:rsid w:val="002D6703"/>
    <w:rsid w:val="002D6A62"/>
    <w:rsid w:val="002D6C9F"/>
    <w:rsid w:val="002D720A"/>
    <w:rsid w:val="002D7FC8"/>
    <w:rsid w:val="002E0076"/>
    <w:rsid w:val="002E0285"/>
    <w:rsid w:val="002E0530"/>
    <w:rsid w:val="002E081F"/>
    <w:rsid w:val="002E13C7"/>
    <w:rsid w:val="002E176B"/>
    <w:rsid w:val="002E1846"/>
    <w:rsid w:val="002E2B3D"/>
    <w:rsid w:val="002E302E"/>
    <w:rsid w:val="002E3058"/>
    <w:rsid w:val="002E3067"/>
    <w:rsid w:val="002E30C0"/>
    <w:rsid w:val="002E30FB"/>
    <w:rsid w:val="002E33CF"/>
    <w:rsid w:val="002E35A3"/>
    <w:rsid w:val="002E3755"/>
    <w:rsid w:val="002E37FD"/>
    <w:rsid w:val="002E3C7D"/>
    <w:rsid w:val="002E412C"/>
    <w:rsid w:val="002E4787"/>
    <w:rsid w:val="002E488E"/>
    <w:rsid w:val="002E4C82"/>
    <w:rsid w:val="002E52C5"/>
    <w:rsid w:val="002E53D2"/>
    <w:rsid w:val="002E55F1"/>
    <w:rsid w:val="002E57DD"/>
    <w:rsid w:val="002E5829"/>
    <w:rsid w:val="002E61C7"/>
    <w:rsid w:val="002E63BC"/>
    <w:rsid w:val="002E66AC"/>
    <w:rsid w:val="002E6734"/>
    <w:rsid w:val="002E6745"/>
    <w:rsid w:val="002E6F65"/>
    <w:rsid w:val="002E6FF3"/>
    <w:rsid w:val="002E764F"/>
    <w:rsid w:val="002E780D"/>
    <w:rsid w:val="002E7F96"/>
    <w:rsid w:val="002E7FA1"/>
    <w:rsid w:val="002F00AF"/>
    <w:rsid w:val="002F025A"/>
    <w:rsid w:val="002F0617"/>
    <w:rsid w:val="002F0C8D"/>
    <w:rsid w:val="002F1483"/>
    <w:rsid w:val="002F15F2"/>
    <w:rsid w:val="002F1AC8"/>
    <w:rsid w:val="002F1B99"/>
    <w:rsid w:val="002F23B1"/>
    <w:rsid w:val="002F26EC"/>
    <w:rsid w:val="002F26F0"/>
    <w:rsid w:val="002F2865"/>
    <w:rsid w:val="002F28DC"/>
    <w:rsid w:val="002F2ACD"/>
    <w:rsid w:val="002F302F"/>
    <w:rsid w:val="002F3A2B"/>
    <w:rsid w:val="002F445B"/>
    <w:rsid w:val="002F4507"/>
    <w:rsid w:val="002F4681"/>
    <w:rsid w:val="002F5168"/>
    <w:rsid w:val="002F5886"/>
    <w:rsid w:val="002F58C0"/>
    <w:rsid w:val="002F5C7F"/>
    <w:rsid w:val="002F5E88"/>
    <w:rsid w:val="002F600A"/>
    <w:rsid w:val="002F610D"/>
    <w:rsid w:val="002F633D"/>
    <w:rsid w:val="002F698D"/>
    <w:rsid w:val="002F6A89"/>
    <w:rsid w:val="002F6BA9"/>
    <w:rsid w:val="002F6C10"/>
    <w:rsid w:val="002F6E66"/>
    <w:rsid w:val="002F7361"/>
    <w:rsid w:val="002F7A7F"/>
    <w:rsid w:val="002F7C7C"/>
    <w:rsid w:val="00300034"/>
    <w:rsid w:val="00300277"/>
    <w:rsid w:val="00300A2B"/>
    <w:rsid w:val="003013FC"/>
    <w:rsid w:val="0030161F"/>
    <w:rsid w:val="00301739"/>
    <w:rsid w:val="00301937"/>
    <w:rsid w:val="00301B60"/>
    <w:rsid w:val="00301F13"/>
    <w:rsid w:val="003025CD"/>
    <w:rsid w:val="003027B8"/>
    <w:rsid w:val="00302B1C"/>
    <w:rsid w:val="00302D79"/>
    <w:rsid w:val="00302ED2"/>
    <w:rsid w:val="00303020"/>
    <w:rsid w:val="00303599"/>
    <w:rsid w:val="00303650"/>
    <w:rsid w:val="00303949"/>
    <w:rsid w:val="00303DEE"/>
    <w:rsid w:val="00303FF6"/>
    <w:rsid w:val="003042FC"/>
    <w:rsid w:val="0030431D"/>
    <w:rsid w:val="0030467E"/>
    <w:rsid w:val="003046F8"/>
    <w:rsid w:val="00304720"/>
    <w:rsid w:val="00304AFF"/>
    <w:rsid w:val="00304D10"/>
    <w:rsid w:val="0030514E"/>
    <w:rsid w:val="003051DB"/>
    <w:rsid w:val="003053B2"/>
    <w:rsid w:val="0030540D"/>
    <w:rsid w:val="00305519"/>
    <w:rsid w:val="003056A4"/>
    <w:rsid w:val="00305840"/>
    <w:rsid w:val="00305D03"/>
    <w:rsid w:val="00305D64"/>
    <w:rsid w:val="00305DA7"/>
    <w:rsid w:val="0030606D"/>
    <w:rsid w:val="003062A2"/>
    <w:rsid w:val="00306587"/>
    <w:rsid w:val="0030695F"/>
    <w:rsid w:val="00306CC5"/>
    <w:rsid w:val="00306D6A"/>
    <w:rsid w:val="00306E25"/>
    <w:rsid w:val="00306EB3"/>
    <w:rsid w:val="00306FEE"/>
    <w:rsid w:val="003075D7"/>
    <w:rsid w:val="0030772F"/>
    <w:rsid w:val="0030792D"/>
    <w:rsid w:val="00307D5D"/>
    <w:rsid w:val="003101FE"/>
    <w:rsid w:val="00310277"/>
    <w:rsid w:val="00310740"/>
    <w:rsid w:val="003107DB"/>
    <w:rsid w:val="00310B98"/>
    <w:rsid w:val="00310FE8"/>
    <w:rsid w:val="003110C5"/>
    <w:rsid w:val="0031170E"/>
    <w:rsid w:val="0031249B"/>
    <w:rsid w:val="00312617"/>
    <w:rsid w:val="00312EB1"/>
    <w:rsid w:val="0031300C"/>
    <w:rsid w:val="003134C8"/>
    <w:rsid w:val="0031354A"/>
    <w:rsid w:val="003136A9"/>
    <w:rsid w:val="0031374A"/>
    <w:rsid w:val="0031398A"/>
    <w:rsid w:val="00313E40"/>
    <w:rsid w:val="00314185"/>
    <w:rsid w:val="003141A6"/>
    <w:rsid w:val="003149BA"/>
    <w:rsid w:val="00314AA5"/>
    <w:rsid w:val="00314BA4"/>
    <w:rsid w:val="00314F96"/>
    <w:rsid w:val="003151B7"/>
    <w:rsid w:val="003152BB"/>
    <w:rsid w:val="0031546A"/>
    <w:rsid w:val="003156F2"/>
    <w:rsid w:val="00315758"/>
    <w:rsid w:val="003161A5"/>
    <w:rsid w:val="003167C2"/>
    <w:rsid w:val="0031696D"/>
    <w:rsid w:val="00316BAC"/>
    <w:rsid w:val="00316BFC"/>
    <w:rsid w:val="0031739B"/>
    <w:rsid w:val="003175F5"/>
    <w:rsid w:val="00317786"/>
    <w:rsid w:val="0031792E"/>
    <w:rsid w:val="00317A32"/>
    <w:rsid w:val="00317C7A"/>
    <w:rsid w:val="00317CA1"/>
    <w:rsid w:val="00317F7F"/>
    <w:rsid w:val="003217D8"/>
    <w:rsid w:val="0032182B"/>
    <w:rsid w:val="00321AF5"/>
    <w:rsid w:val="00321E9A"/>
    <w:rsid w:val="00322441"/>
    <w:rsid w:val="00322EB3"/>
    <w:rsid w:val="00323548"/>
    <w:rsid w:val="00323583"/>
    <w:rsid w:val="003235F8"/>
    <w:rsid w:val="003245C6"/>
    <w:rsid w:val="003249AB"/>
    <w:rsid w:val="00324C1C"/>
    <w:rsid w:val="00324CB7"/>
    <w:rsid w:val="00324CD0"/>
    <w:rsid w:val="00325122"/>
    <w:rsid w:val="003256C2"/>
    <w:rsid w:val="00325836"/>
    <w:rsid w:val="003267D8"/>
    <w:rsid w:val="003269F3"/>
    <w:rsid w:val="00326A34"/>
    <w:rsid w:val="003279CE"/>
    <w:rsid w:val="00327B0E"/>
    <w:rsid w:val="00327C52"/>
    <w:rsid w:val="00327D66"/>
    <w:rsid w:val="003301D2"/>
    <w:rsid w:val="0033107E"/>
    <w:rsid w:val="00331482"/>
    <w:rsid w:val="00331748"/>
    <w:rsid w:val="00331D2E"/>
    <w:rsid w:val="00331DA5"/>
    <w:rsid w:val="00331DCC"/>
    <w:rsid w:val="0033215C"/>
    <w:rsid w:val="003324CA"/>
    <w:rsid w:val="0033262C"/>
    <w:rsid w:val="00332A34"/>
    <w:rsid w:val="00332C7B"/>
    <w:rsid w:val="00332D64"/>
    <w:rsid w:val="00332F04"/>
    <w:rsid w:val="0033312E"/>
    <w:rsid w:val="00333981"/>
    <w:rsid w:val="00333BAC"/>
    <w:rsid w:val="00333F91"/>
    <w:rsid w:val="00333FD7"/>
    <w:rsid w:val="00334A2F"/>
    <w:rsid w:val="00334A85"/>
    <w:rsid w:val="00334B3F"/>
    <w:rsid w:val="00334D69"/>
    <w:rsid w:val="00335119"/>
    <w:rsid w:val="00335A62"/>
    <w:rsid w:val="00335D76"/>
    <w:rsid w:val="00335DD8"/>
    <w:rsid w:val="0033622A"/>
    <w:rsid w:val="00336305"/>
    <w:rsid w:val="0033633C"/>
    <w:rsid w:val="003363C8"/>
    <w:rsid w:val="00336685"/>
    <w:rsid w:val="00336878"/>
    <w:rsid w:val="003369EF"/>
    <w:rsid w:val="00336C68"/>
    <w:rsid w:val="0033731F"/>
    <w:rsid w:val="00337824"/>
    <w:rsid w:val="00337D42"/>
    <w:rsid w:val="00337D48"/>
    <w:rsid w:val="00337DDA"/>
    <w:rsid w:val="00340089"/>
    <w:rsid w:val="00340103"/>
    <w:rsid w:val="00340432"/>
    <w:rsid w:val="00340E52"/>
    <w:rsid w:val="00340FD7"/>
    <w:rsid w:val="00341076"/>
    <w:rsid w:val="003410A6"/>
    <w:rsid w:val="0034224B"/>
    <w:rsid w:val="00342540"/>
    <w:rsid w:val="00342A7A"/>
    <w:rsid w:val="00342AEF"/>
    <w:rsid w:val="00342CDB"/>
    <w:rsid w:val="00343381"/>
    <w:rsid w:val="00343639"/>
    <w:rsid w:val="003438C8"/>
    <w:rsid w:val="00344758"/>
    <w:rsid w:val="003447F1"/>
    <w:rsid w:val="00344A62"/>
    <w:rsid w:val="0034570C"/>
    <w:rsid w:val="00345736"/>
    <w:rsid w:val="00345D17"/>
    <w:rsid w:val="00346378"/>
    <w:rsid w:val="003464E4"/>
    <w:rsid w:val="00346D0D"/>
    <w:rsid w:val="003470A0"/>
    <w:rsid w:val="003470E1"/>
    <w:rsid w:val="00347973"/>
    <w:rsid w:val="00347C8D"/>
    <w:rsid w:val="003505D1"/>
    <w:rsid w:val="003506D4"/>
    <w:rsid w:val="003509DA"/>
    <w:rsid w:val="00350B05"/>
    <w:rsid w:val="00350B37"/>
    <w:rsid w:val="00350C81"/>
    <w:rsid w:val="003510AD"/>
    <w:rsid w:val="00351271"/>
    <w:rsid w:val="0035137A"/>
    <w:rsid w:val="003513C5"/>
    <w:rsid w:val="00351C8F"/>
    <w:rsid w:val="003522AF"/>
    <w:rsid w:val="003527E9"/>
    <w:rsid w:val="00352B64"/>
    <w:rsid w:val="00352CDF"/>
    <w:rsid w:val="0035308B"/>
    <w:rsid w:val="00353609"/>
    <w:rsid w:val="00353687"/>
    <w:rsid w:val="00353D99"/>
    <w:rsid w:val="00354622"/>
    <w:rsid w:val="00354BC5"/>
    <w:rsid w:val="00354F12"/>
    <w:rsid w:val="00354F7A"/>
    <w:rsid w:val="00355307"/>
    <w:rsid w:val="00355A0F"/>
    <w:rsid w:val="00355B60"/>
    <w:rsid w:val="00355D6F"/>
    <w:rsid w:val="00355F80"/>
    <w:rsid w:val="0035601B"/>
    <w:rsid w:val="00356A14"/>
    <w:rsid w:val="00356C5A"/>
    <w:rsid w:val="0035751D"/>
    <w:rsid w:val="003575C4"/>
    <w:rsid w:val="00357692"/>
    <w:rsid w:val="0035787A"/>
    <w:rsid w:val="00357932"/>
    <w:rsid w:val="00357E70"/>
    <w:rsid w:val="00360404"/>
    <w:rsid w:val="00360E87"/>
    <w:rsid w:val="00360EF9"/>
    <w:rsid w:val="00360F64"/>
    <w:rsid w:val="00361500"/>
    <w:rsid w:val="00361F34"/>
    <w:rsid w:val="00361FA0"/>
    <w:rsid w:val="0036202B"/>
    <w:rsid w:val="003621A0"/>
    <w:rsid w:val="003621D2"/>
    <w:rsid w:val="0036247F"/>
    <w:rsid w:val="0036290C"/>
    <w:rsid w:val="00362AA7"/>
    <w:rsid w:val="00363310"/>
    <w:rsid w:val="003639C9"/>
    <w:rsid w:val="00364AC5"/>
    <w:rsid w:val="003652F5"/>
    <w:rsid w:val="00365509"/>
    <w:rsid w:val="003658AD"/>
    <w:rsid w:val="00365F0A"/>
    <w:rsid w:val="00366A87"/>
    <w:rsid w:val="003679B1"/>
    <w:rsid w:val="00367C6D"/>
    <w:rsid w:val="00367F6A"/>
    <w:rsid w:val="00370165"/>
    <w:rsid w:val="003703F0"/>
    <w:rsid w:val="00370825"/>
    <w:rsid w:val="00370B8B"/>
    <w:rsid w:val="00370CA1"/>
    <w:rsid w:val="0037110E"/>
    <w:rsid w:val="00371F33"/>
    <w:rsid w:val="00372459"/>
    <w:rsid w:val="00372672"/>
    <w:rsid w:val="00372850"/>
    <w:rsid w:val="00372984"/>
    <w:rsid w:val="00372C20"/>
    <w:rsid w:val="003732A1"/>
    <w:rsid w:val="003737BB"/>
    <w:rsid w:val="00373C00"/>
    <w:rsid w:val="003740EA"/>
    <w:rsid w:val="003741F8"/>
    <w:rsid w:val="00374328"/>
    <w:rsid w:val="003745FA"/>
    <w:rsid w:val="00374752"/>
    <w:rsid w:val="00374B87"/>
    <w:rsid w:val="00374E67"/>
    <w:rsid w:val="003750FB"/>
    <w:rsid w:val="00375243"/>
    <w:rsid w:val="00375418"/>
    <w:rsid w:val="0037576F"/>
    <w:rsid w:val="00375F64"/>
    <w:rsid w:val="003763E6"/>
    <w:rsid w:val="0037657D"/>
    <w:rsid w:val="00376586"/>
    <w:rsid w:val="0037693B"/>
    <w:rsid w:val="00376ADF"/>
    <w:rsid w:val="00376E92"/>
    <w:rsid w:val="00377243"/>
    <w:rsid w:val="00377397"/>
    <w:rsid w:val="0037746C"/>
    <w:rsid w:val="00377BF5"/>
    <w:rsid w:val="00377FC1"/>
    <w:rsid w:val="00380239"/>
    <w:rsid w:val="0038084E"/>
    <w:rsid w:val="0038091B"/>
    <w:rsid w:val="003813E6"/>
    <w:rsid w:val="003813F7"/>
    <w:rsid w:val="003814B3"/>
    <w:rsid w:val="00381507"/>
    <w:rsid w:val="003815C8"/>
    <w:rsid w:val="0038183D"/>
    <w:rsid w:val="00381FE6"/>
    <w:rsid w:val="003820FF"/>
    <w:rsid w:val="0038254D"/>
    <w:rsid w:val="003832FF"/>
    <w:rsid w:val="00383395"/>
    <w:rsid w:val="00383902"/>
    <w:rsid w:val="00383CBB"/>
    <w:rsid w:val="00383E9F"/>
    <w:rsid w:val="00383FC4"/>
    <w:rsid w:val="003842DF"/>
    <w:rsid w:val="0038433C"/>
    <w:rsid w:val="00384553"/>
    <w:rsid w:val="00384B4A"/>
    <w:rsid w:val="00385ED0"/>
    <w:rsid w:val="00386126"/>
    <w:rsid w:val="0038626E"/>
    <w:rsid w:val="00386465"/>
    <w:rsid w:val="00387432"/>
    <w:rsid w:val="00387D82"/>
    <w:rsid w:val="00387F5C"/>
    <w:rsid w:val="003900FC"/>
    <w:rsid w:val="00390300"/>
    <w:rsid w:val="003907A8"/>
    <w:rsid w:val="003909EC"/>
    <w:rsid w:val="0039109E"/>
    <w:rsid w:val="00391349"/>
    <w:rsid w:val="00391404"/>
    <w:rsid w:val="00391716"/>
    <w:rsid w:val="00391847"/>
    <w:rsid w:val="003918A8"/>
    <w:rsid w:val="0039190D"/>
    <w:rsid w:val="00391D17"/>
    <w:rsid w:val="0039201C"/>
    <w:rsid w:val="003920BF"/>
    <w:rsid w:val="00392646"/>
    <w:rsid w:val="003928D5"/>
    <w:rsid w:val="00392BA5"/>
    <w:rsid w:val="00392C3E"/>
    <w:rsid w:val="003931E8"/>
    <w:rsid w:val="00393CF4"/>
    <w:rsid w:val="00394155"/>
    <w:rsid w:val="00394177"/>
    <w:rsid w:val="0039420E"/>
    <w:rsid w:val="003943C0"/>
    <w:rsid w:val="00394AE3"/>
    <w:rsid w:val="00394D08"/>
    <w:rsid w:val="00395444"/>
    <w:rsid w:val="00395918"/>
    <w:rsid w:val="0039591F"/>
    <w:rsid w:val="00395E91"/>
    <w:rsid w:val="00396272"/>
    <w:rsid w:val="00396347"/>
    <w:rsid w:val="003964A6"/>
    <w:rsid w:val="0039691A"/>
    <w:rsid w:val="00396BDB"/>
    <w:rsid w:val="00397086"/>
    <w:rsid w:val="00397830"/>
    <w:rsid w:val="00397CCE"/>
    <w:rsid w:val="00397EF1"/>
    <w:rsid w:val="003A0C51"/>
    <w:rsid w:val="003A0D9D"/>
    <w:rsid w:val="003A14E6"/>
    <w:rsid w:val="003A17AB"/>
    <w:rsid w:val="003A17BB"/>
    <w:rsid w:val="003A18BF"/>
    <w:rsid w:val="003A279B"/>
    <w:rsid w:val="003A2A02"/>
    <w:rsid w:val="003A2D66"/>
    <w:rsid w:val="003A2F2A"/>
    <w:rsid w:val="003A3337"/>
    <w:rsid w:val="003A3745"/>
    <w:rsid w:val="003A3D9D"/>
    <w:rsid w:val="003A3F73"/>
    <w:rsid w:val="003A4585"/>
    <w:rsid w:val="003A46E1"/>
    <w:rsid w:val="003A475B"/>
    <w:rsid w:val="003A4966"/>
    <w:rsid w:val="003A4B89"/>
    <w:rsid w:val="003A4E36"/>
    <w:rsid w:val="003A4F17"/>
    <w:rsid w:val="003A5483"/>
    <w:rsid w:val="003A55EC"/>
    <w:rsid w:val="003A5614"/>
    <w:rsid w:val="003A57E4"/>
    <w:rsid w:val="003A58F6"/>
    <w:rsid w:val="003A5D4D"/>
    <w:rsid w:val="003A6007"/>
    <w:rsid w:val="003A6319"/>
    <w:rsid w:val="003A6B88"/>
    <w:rsid w:val="003A6B8F"/>
    <w:rsid w:val="003A6DD1"/>
    <w:rsid w:val="003A7125"/>
    <w:rsid w:val="003A714A"/>
    <w:rsid w:val="003A753D"/>
    <w:rsid w:val="003A77F8"/>
    <w:rsid w:val="003B0214"/>
    <w:rsid w:val="003B031C"/>
    <w:rsid w:val="003B0954"/>
    <w:rsid w:val="003B0E9A"/>
    <w:rsid w:val="003B11EF"/>
    <w:rsid w:val="003B11F0"/>
    <w:rsid w:val="003B131E"/>
    <w:rsid w:val="003B13D4"/>
    <w:rsid w:val="003B1633"/>
    <w:rsid w:val="003B1CAC"/>
    <w:rsid w:val="003B29AA"/>
    <w:rsid w:val="003B2BC0"/>
    <w:rsid w:val="003B2F30"/>
    <w:rsid w:val="003B3192"/>
    <w:rsid w:val="003B3697"/>
    <w:rsid w:val="003B3875"/>
    <w:rsid w:val="003B40A2"/>
    <w:rsid w:val="003B4583"/>
    <w:rsid w:val="003B45BE"/>
    <w:rsid w:val="003B49BA"/>
    <w:rsid w:val="003B4B17"/>
    <w:rsid w:val="003B4B8A"/>
    <w:rsid w:val="003B4FF7"/>
    <w:rsid w:val="003B5055"/>
    <w:rsid w:val="003B547B"/>
    <w:rsid w:val="003B5B09"/>
    <w:rsid w:val="003B5CF6"/>
    <w:rsid w:val="003B5DD2"/>
    <w:rsid w:val="003B5FD3"/>
    <w:rsid w:val="003B63EE"/>
    <w:rsid w:val="003B66D7"/>
    <w:rsid w:val="003B682A"/>
    <w:rsid w:val="003B6904"/>
    <w:rsid w:val="003B700D"/>
    <w:rsid w:val="003B7118"/>
    <w:rsid w:val="003B715A"/>
    <w:rsid w:val="003B7960"/>
    <w:rsid w:val="003B7C35"/>
    <w:rsid w:val="003B7EAC"/>
    <w:rsid w:val="003C0125"/>
    <w:rsid w:val="003C03E9"/>
    <w:rsid w:val="003C09F7"/>
    <w:rsid w:val="003C0FF3"/>
    <w:rsid w:val="003C1181"/>
    <w:rsid w:val="003C13A8"/>
    <w:rsid w:val="003C1446"/>
    <w:rsid w:val="003C19DE"/>
    <w:rsid w:val="003C1E3B"/>
    <w:rsid w:val="003C1ED7"/>
    <w:rsid w:val="003C1EFC"/>
    <w:rsid w:val="003C2BE1"/>
    <w:rsid w:val="003C2CD5"/>
    <w:rsid w:val="003C2DA7"/>
    <w:rsid w:val="003C2F35"/>
    <w:rsid w:val="003C313C"/>
    <w:rsid w:val="003C31B5"/>
    <w:rsid w:val="003C3930"/>
    <w:rsid w:val="003C3FB6"/>
    <w:rsid w:val="003C40DE"/>
    <w:rsid w:val="003C42E2"/>
    <w:rsid w:val="003C43C3"/>
    <w:rsid w:val="003C44F7"/>
    <w:rsid w:val="003C4964"/>
    <w:rsid w:val="003C5615"/>
    <w:rsid w:val="003C56BA"/>
    <w:rsid w:val="003C571F"/>
    <w:rsid w:val="003C573C"/>
    <w:rsid w:val="003C57B3"/>
    <w:rsid w:val="003C5821"/>
    <w:rsid w:val="003C5C0B"/>
    <w:rsid w:val="003C6121"/>
    <w:rsid w:val="003C75F7"/>
    <w:rsid w:val="003C774A"/>
    <w:rsid w:val="003C77A4"/>
    <w:rsid w:val="003C78D5"/>
    <w:rsid w:val="003C79BF"/>
    <w:rsid w:val="003C7BB9"/>
    <w:rsid w:val="003D06D0"/>
    <w:rsid w:val="003D07A6"/>
    <w:rsid w:val="003D0904"/>
    <w:rsid w:val="003D0B34"/>
    <w:rsid w:val="003D0B5A"/>
    <w:rsid w:val="003D0DDF"/>
    <w:rsid w:val="003D0E72"/>
    <w:rsid w:val="003D0EF9"/>
    <w:rsid w:val="003D139C"/>
    <w:rsid w:val="003D16E6"/>
    <w:rsid w:val="003D1877"/>
    <w:rsid w:val="003D1A06"/>
    <w:rsid w:val="003D1D46"/>
    <w:rsid w:val="003D1E9D"/>
    <w:rsid w:val="003D1FB8"/>
    <w:rsid w:val="003D237D"/>
    <w:rsid w:val="003D2599"/>
    <w:rsid w:val="003D27D6"/>
    <w:rsid w:val="003D30DE"/>
    <w:rsid w:val="003D34B6"/>
    <w:rsid w:val="003D3ACB"/>
    <w:rsid w:val="003D3AE3"/>
    <w:rsid w:val="003D4173"/>
    <w:rsid w:val="003D417E"/>
    <w:rsid w:val="003D448B"/>
    <w:rsid w:val="003D45F1"/>
    <w:rsid w:val="003D4975"/>
    <w:rsid w:val="003D4B07"/>
    <w:rsid w:val="003D4D11"/>
    <w:rsid w:val="003D4F0E"/>
    <w:rsid w:val="003D5295"/>
    <w:rsid w:val="003D54CF"/>
    <w:rsid w:val="003D5C2E"/>
    <w:rsid w:val="003D5F6D"/>
    <w:rsid w:val="003D65F9"/>
    <w:rsid w:val="003D685C"/>
    <w:rsid w:val="003D68C0"/>
    <w:rsid w:val="003D6AF5"/>
    <w:rsid w:val="003D6EB0"/>
    <w:rsid w:val="003D75B7"/>
    <w:rsid w:val="003D7925"/>
    <w:rsid w:val="003D79B5"/>
    <w:rsid w:val="003D7B97"/>
    <w:rsid w:val="003D7D48"/>
    <w:rsid w:val="003D7ED5"/>
    <w:rsid w:val="003E00D1"/>
    <w:rsid w:val="003E037B"/>
    <w:rsid w:val="003E045E"/>
    <w:rsid w:val="003E052C"/>
    <w:rsid w:val="003E0630"/>
    <w:rsid w:val="003E0665"/>
    <w:rsid w:val="003E06F2"/>
    <w:rsid w:val="003E0C41"/>
    <w:rsid w:val="003E1540"/>
    <w:rsid w:val="003E1E16"/>
    <w:rsid w:val="003E2328"/>
    <w:rsid w:val="003E23A2"/>
    <w:rsid w:val="003E23EC"/>
    <w:rsid w:val="003E278F"/>
    <w:rsid w:val="003E2DCA"/>
    <w:rsid w:val="003E322A"/>
    <w:rsid w:val="003E3829"/>
    <w:rsid w:val="003E38E9"/>
    <w:rsid w:val="003E3A65"/>
    <w:rsid w:val="003E3B5B"/>
    <w:rsid w:val="003E3D0D"/>
    <w:rsid w:val="003E3DA6"/>
    <w:rsid w:val="003E4905"/>
    <w:rsid w:val="003E49EB"/>
    <w:rsid w:val="003E5602"/>
    <w:rsid w:val="003E56B8"/>
    <w:rsid w:val="003E5835"/>
    <w:rsid w:val="003E58C1"/>
    <w:rsid w:val="003E5C32"/>
    <w:rsid w:val="003E5C58"/>
    <w:rsid w:val="003E5FFF"/>
    <w:rsid w:val="003E612D"/>
    <w:rsid w:val="003E64C3"/>
    <w:rsid w:val="003E65DB"/>
    <w:rsid w:val="003E6DEE"/>
    <w:rsid w:val="003E6ECC"/>
    <w:rsid w:val="003E7177"/>
    <w:rsid w:val="003E74EB"/>
    <w:rsid w:val="003E776E"/>
    <w:rsid w:val="003E7B48"/>
    <w:rsid w:val="003E7E09"/>
    <w:rsid w:val="003F07BA"/>
    <w:rsid w:val="003F0F1F"/>
    <w:rsid w:val="003F108C"/>
    <w:rsid w:val="003F12C0"/>
    <w:rsid w:val="003F12D0"/>
    <w:rsid w:val="003F136F"/>
    <w:rsid w:val="003F2088"/>
    <w:rsid w:val="003F21DB"/>
    <w:rsid w:val="003F266F"/>
    <w:rsid w:val="003F28AE"/>
    <w:rsid w:val="003F2921"/>
    <w:rsid w:val="003F2D12"/>
    <w:rsid w:val="003F2ED8"/>
    <w:rsid w:val="003F3062"/>
    <w:rsid w:val="003F3186"/>
    <w:rsid w:val="003F335A"/>
    <w:rsid w:val="003F3C1E"/>
    <w:rsid w:val="003F3EB8"/>
    <w:rsid w:val="003F42F0"/>
    <w:rsid w:val="003F5534"/>
    <w:rsid w:val="003F56DC"/>
    <w:rsid w:val="003F57E8"/>
    <w:rsid w:val="003F5D19"/>
    <w:rsid w:val="003F5E97"/>
    <w:rsid w:val="003F6060"/>
    <w:rsid w:val="003F658A"/>
    <w:rsid w:val="003F6A41"/>
    <w:rsid w:val="003F6C07"/>
    <w:rsid w:val="003F71E2"/>
    <w:rsid w:val="003F73E5"/>
    <w:rsid w:val="003F73EF"/>
    <w:rsid w:val="003F754E"/>
    <w:rsid w:val="003F79CC"/>
    <w:rsid w:val="003F7AD2"/>
    <w:rsid w:val="003F7BFD"/>
    <w:rsid w:val="004000C2"/>
    <w:rsid w:val="00400705"/>
    <w:rsid w:val="0040094C"/>
    <w:rsid w:val="004009B2"/>
    <w:rsid w:val="00400F22"/>
    <w:rsid w:val="004016C2"/>
    <w:rsid w:val="00401978"/>
    <w:rsid w:val="00401CA8"/>
    <w:rsid w:val="0040220E"/>
    <w:rsid w:val="004022DD"/>
    <w:rsid w:val="00402464"/>
    <w:rsid w:val="004024FB"/>
    <w:rsid w:val="004029F0"/>
    <w:rsid w:val="00402E39"/>
    <w:rsid w:val="0040317B"/>
    <w:rsid w:val="0040336C"/>
    <w:rsid w:val="0040350B"/>
    <w:rsid w:val="00403DDC"/>
    <w:rsid w:val="00403F2C"/>
    <w:rsid w:val="00404260"/>
    <w:rsid w:val="004043B2"/>
    <w:rsid w:val="004047AA"/>
    <w:rsid w:val="00404905"/>
    <w:rsid w:val="00404B09"/>
    <w:rsid w:val="00404CC2"/>
    <w:rsid w:val="00404CD8"/>
    <w:rsid w:val="00405311"/>
    <w:rsid w:val="0040559C"/>
    <w:rsid w:val="00405640"/>
    <w:rsid w:val="00405905"/>
    <w:rsid w:val="00405F4F"/>
    <w:rsid w:val="00405FF7"/>
    <w:rsid w:val="004063C9"/>
    <w:rsid w:val="004064E2"/>
    <w:rsid w:val="004077A9"/>
    <w:rsid w:val="00407E2A"/>
    <w:rsid w:val="0041031F"/>
    <w:rsid w:val="0041037A"/>
    <w:rsid w:val="00410A7A"/>
    <w:rsid w:val="00410D96"/>
    <w:rsid w:val="004113E7"/>
    <w:rsid w:val="004116F7"/>
    <w:rsid w:val="00411A24"/>
    <w:rsid w:val="00411A4A"/>
    <w:rsid w:val="00411C85"/>
    <w:rsid w:val="00412C50"/>
    <w:rsid w:val="00412E00"/>
    <w:rsid w:val="00412E6F"/>
    <w:rsid w:val="0041339F"/>
    <w:rsid w:val="0041351D"/>
    <w:rsid w:val="004136D6"/>
    <w:rsid w:val="004139AF"/>
    <w:rsid w:val="00413EAD"/>
    <w:rsid w:val="0041414F"/>
    <w:rsid w:val="004143F6"/>
    <w:rsid w:val="004145A2"/>
    <w:rsid w:val="0041469F"/>
    <w:rsid w:val="0041486C"/>
    <w:rsid w:val="00414A7A"/>
    <w:rsid w:val="00414D08"/>
    <w:rsid w:val="004153EA"/>
    <w:rsid w:val="00415646"/>
    <w:rsid w:val="0041568A"/>
    <w:rsid w:val="00415D1B"/>
    <w:rsid w:val="004161F6"/>
    <w:rsid w:val="00416255"/>
    <w:rsid w:val="00416332"/>
    <w:rsid w:val="0041649D"/>
    <w:rsid w:val="0041661B"/>
    <w:rsid w:val="004169CB"/>
    <w:rsid w:val="004176FD"/>
    <w:rsid w:val="00417724"/>
    <w:rsid w:val="004201B4"/>
    <w:rsid w:val="004203D0"/>
    <w:rsid w:val="00420E8F"/>
    <w:rsid w:val="0042104F"/>
    <w:rsid w:val="004215C5"/>
    <w:rsid w:val="004217E6"/>
    <w:rsid w:val="00421B47"/>
    <w:rsid w:val="00421C02"/>
    <w:rsid w:val="00421EF4"/>
    <w:rsid w:val="004220FB"/>
    <w:rsid w:val="004222D9"/>
    <w:rsid w:val="00422687"/>
    <w:rsid w:val="00422B46"/>
    <w:rsid w:val="00422F11"/>
    <w:rsid w:val="00422F37"/>
    <w:rsid w:val="004230DA"/>
    <w:rsid w:val="00423437"/>
    <w:rsid w:val="00423564"/>
    <w:rsid w:val="004238F7"/>
    <w:rsid w:val="00423A7A"/>
    <w:rsid w:val="00423E9A"/>
    <w:rsid w:val="00424A76"/>
    <w:rsid w:val="00425374"/>
    <w:rsid w:val="004253DC"/>
    <w:rsid w:val="00425562"/>
    <w:rsid w:val="004257A3"/>
    <w:rsid w:val="00425982"/>
    <w:rsid w:val="00425AFF"/>
    <w:rsid w:val="00425CA9"/>
    <w:rsid w:val="00426037"/>
    <w:rsid w:val="00426520"/>
    <w:rsid w:val="004268E9"/>
    <w:rsid w:val="004269B5"/>
    <w:rsid w:val="004269D8"/>
    <w:rsid w:val="00426E16"/>
    <w:rsid w:val="0042793E"/>
    <w:rsid w:val="00427A93"/>
    <w:rsid w:val="00427EA0"/>
    <w:rsid w:val="0043073D"/>
    <w:rsid w:val="004310F5"/>
    <w:rsid w:val="004311C3"/>
    <w:rsid w:val="00431277"/>
    <w:rsid w:val="00431357"/>
    <w:rsid w:val="0043163E"/>
    <w:rsid w:val="0043274A"/>
    <w:rsid w:val="00432A35"/>
    <w:rsid w:val="00432E6E"/>
    <w:rsid w:val="0043300F"/>
    <w:rsid w:val="00433D9E"/>
    <w:rsid w:val="00434480"/>
    <w:rsid w:val="00434587"/>
    <w:rsid w:val="00434B67"/>
    <w:rsid w:val="00435226"/>
    <w:rsid w:val="0043525A"/>
    <w:rsid w:val="00435311"/>
    <w:rsid w:val="00435870"/>
    <w:rsid w:val="00435B62"/>
    <w:rsid w:val="00435B83"/>
    <w:rsid w:val="00435D44"/>
    <w:rsid w:val="00435DC3"/>
    <w:rsid w:val="00435E0C"/>
    <w:rsid w:val="00435ED3"/>
    <w:rsid w:val="00435F3F"/>
    <w:rsid w:val="004360F0"/>
    <w:rsid w:val="00436342"/>
    <w:rsid w:val="00436396"/>
    <w:rsid w:val="00436C0B"/>
    <w:rsid w:val="00436E71"/>
    <w:rsid w:val="004379F6"/>
    <w:rsid w:val="00437B31"/>
    <w:rsid w:val="00437DFD"/>
    <w:rsid w:val="00437FAE"/>
    <w:rsid w:val="0044097A"/>
    <w:rsid w:val="00440C77"/>
    <w:rsid w:val="00441149"/>
    <w:rsid w:val="00441558"/>
    <w:rsid w:val="00441922"/>
    <w:rsid w:val="00441DCC"/>
    <w:rsid w:val="00441DDD"/>
    <w:rsid w:val="004421A8"/>
    <w:rsid w:val="00442473"/>
    <w:rsid w:val="0044281A"/>
    <w:rsid w:val="00442A14"/>
    <w:rsid w:val="00442ABD"/>
    <w:rsid w:val="00442F1B"/>
    <w:rsid w:val="00443057"/>
    <w:rsid w:val="004431B7"/>
    <w:rsid w:val="00443962"/>
    <w:rsid w:val="00443C8A"/>
    <w:rsid w:val="00444293"/>
    <w:rsid w:val="004446C9"/>
    <w:rsid w:val="00444955"/>
    <w:rsid w:val="004449B7"/>
    <w:rsid w:val="00444BA6"/>
    <w:rsid w:val="00444DC6"/>
    <w:rsid w:val="0044580A"/>
    <w:rsid w:val="00446169"/>
    <w:rsid w:val="004466CF"/>
    <w:rsid w:val="00446C5D"/>
    <w:rsid w:val="00447230"/>
    <w:rsid w:val="0044744D"/>
    <w:rsid w:val="004474F7"/>
    <w:rsid w:val="0045071E"/>
    <w:rsid w:val="00450778"/>
    <w:rsid w:val="00450807"/>
    <w:rsid w:val="00450D56"/>
    <w:rsid w:val="00450EDF"/>
    <w:rsid w:val="00451101"/>
    <w:rsid w:val="004512B3"/>
    <w:rsid w:val="004516D9"/>
    <w:rsid w:val="00451C53"/>
    <w:rsid w:val="00451CCC"/>
    <w:rsid w:val="0045205C"/>
    <w:rsid w:val="00452471"/>
    <w:rsid w:val="004532C9"/>
    <w:rsid w:val="0045336D"/>
    <w:rsid w:val="00453AC1"/>
    <w:rsid w:val="00453BE9"/>
    <w:rsid w:val="004540FE"/>
    <w:rsid w:val="004548EA"/>
    <w:rsid w:val="00454FBB"/>
    <w:rsid w:val="0045519E"/>
    <w:rsid w:val="004552D1"/>
    <w:rsid w:val="00455714"/>
    <w:rsid w:val="00455F19"/>
    <w:rsid w:val="00456828"/>
    <w:rsid w:val="00456B89"/>
    <w:rsid w:val="00456C71"/>
    <w:rsid w:val="004576EF"/>
    <w:rsid w:val="00457C0D"/>
    <w:rsid w:val="004605F1"/>
    <w:rsid w:val="004607E0"/>
    <w:rsid w:val="004609D9"/>
    <w:rsid w:val="00460D4C"/>
    <w:rsid w:val="00461143"/>
    <w:rsid w:val="00461C4D"/>
    <w:rsid w:val="00461F31"/>
    <w:rsid w:val="0046294A"/>
    <w:rsid w:val="00462B2E"/>
    <w:rsid w:val="00463005"/>
    <w:rsid w:val="004630D6"/>
    <w:rsid w:val="0046319C"/>
    <w:rsid w:val="004637CF"/>
    <w:rsid w:val="00464085"/>
    <w:rsid w:val="00464EDB"/>
    <w:rsid w:val="004650F8"/>
    <w:rsid w:val="0046520A"/>
    <w:rsid w:val="00465332"/>
    <w:rsid w:val="00465715"/>
    <w:rsid w:val="00465A45"/>
    <w:rsid w:val="00467022"/>
    <w:rsid w:val="00467B88"/>
    <w:rsid w:val="00467BE0"/>
    <w:rsid w:val="00467D98"/>
    <w:rsid w:val="00467F4A"/>
    <w:rsid w:val="00470066"/>
    <w:rsid w:val="00470B7E"/>
    <w:rsid w:val="00470E84"/>
    <w:rsid w:val="00470F68"/>
    <w:rsid w:val="004714B9"/>
    <w:rsid w:val="004714F3"/>
    <w:rsid w:val="00471A40"/>
    <w:rsid w:val="00473409"/>
    <w:rsid w:val="00473546"/>
    <w:rsid w:val="00473BAA"/>
    <w:rsid w:val="00473BD7"/>
    <w:rsid w:val="00473F34"/>
    <w:rsid w:val="00473F66"/>
    <w:rsid w:val="0047406F"/>
    <w:rsid w:val="0047499E"/>
    <w:rsid w:val="00474BB4"/>
    <w:rsid w:val="0047576F"/>
    <w:rsid w:val="00475BD0"/>
    <w:rsid w:val="00475C04"/>
    <w:rsid w:val="00475C34"/>
    <w:rsid w:val="00476917"/>
    <w:rsid w:val="004769C6"/>
    <w:rsid w:val="00476DBD"/>
    <w:rsid w:val="00480503"/>
    <w:rsid w:val="00480568"/>
    <w:rsid w:val="00480892"/>
    <w:rsid w:val="004809C5"/>
    <w:rsid w:val="00480B27"/>
    <w:rsid w:val="00480C44"/>
    <w:rsid w:val="004811AC"/>
    <w:rsid w:val="00481739"/>
    <w:rsid w:val="00482B7A"/>
    <w:rsid w:val="00482E8C"/>
    <w:rsid w:val="004830DB"/>
    <w:rsid w:val="004834BA"/>
    <w:rsid w:val="00483A79"/>
    <w:rsid w:val="00483E75"/>
    <w:rsid w:val="004840E0"/>
    <w:rsid w:val="0048434D"/>
    <w:rsid w:val="0048434E"/>
    <w:rsid w:val="004847B5"/>
    <w:rsid w:val="00484C87"/>
    <w:rsid w:val="00484DEF"/>
    <w:rsid w:val="00484FF3"/>
    <w:rsid w:val="0048546E"/>
    <w:rsid w:val="00485BC2"/>
    <w:rsid w:val="00485C7E"/>
    <w:rsid w:val="00485CD6"/>
    <w:rsid w:val="004864E4"/>
    <w:rsid w:val="00486641"/>
    <w:rsid w:val="00486656"/>
    <w:rsid w:val="00486740"/>
    <w:rsid w:val="00486BB6"/>
    <w:rsid w:val="0048700F"/>
    <w:rsid w:val="0048710E"/>
    <w:rsid w:val="004871E1"/>
    <w:rsid w:val="00487923"/>
    <w:rsid w:val="0049020D"/>
    <w:rsid w:val="004902D3"/>
    <w:rsid w:val="00490304"/>
    <w:rsid w:val="00490425"/>
    <w:rsid w:val="0049096E"/>
    <w:rsid w:val="00490FA5"/>
    <w:rsid w:val="00491062"/>
    <w:rsid w:val="0049111E"/>
    <w:rsid w:val="00491B39"/>
    <w:rsid w:val="00491EEE"/>
    <w:rsid w:val="004921DC"/>
    <w:rsid w:val="004922C6"/>
    <w:rsid w:val="00492901"/>
    <w:rsid w:val="00492947"/>
    <w:rsid w:val="00492C2E"/>
    <w:rsid w:val="00492C6E"/>
    <w:rsid w:val="00492CD7"/>
    <w:rsid w:val="00493502"/>
    <w:rsid w:val="0049376F"/>
    <w:rsid w:val="00493B9C"/>
    <w:rsid w:val="00493C02"/>
    <w:rsid w:val="0049405D"/>
    <w:rsid w:val="0049438E"/>
    <w:rsid w:val="004949FF"/>
    <w:rsid w:val="00494B36"/>
    <w:rsid w:val="00494BBD"/>
    <w:rsid w:val="00494EAE"/>
    <w:rsid w:val="004956E2"/>
    <w:rsid w:val="004958E3"/>
    <w:rsid w:val="00496136"/>
    <w:rsid w:val="00496146"/>
    <w:rsid w:val="004962B7"/>
    <w:rsid w:val="0049647D"/>
    <w:rsid w:val="004965A3"/>
    <w:rsid w:val="004969A9"/>
    <w:rsid w:val="00496E58"/>
    <w:rsid w:val="00497521"/>
    <w:rsid w:val="00497645"/>
    <w:rsid w:val="00497FD6"/>
    <w:rsid w:val="004A0180"/>
    <w:rsid w:val="004A048E"/>
    <w:rsid w:val="004A0AAC"/>
    <w:rsid w:val="004A0B6C"/>
    <w:rsid w:val="004A0EF3"/>
    <w:rsid w:val="004A0F57"/>
    <w:rsid w:val="004A0FE9"/>
    <w:rsid w:val="004A0FF8"/>
    <w:rsid w:val="004A106A"/>
    <w:rsid w:val="004A1613"/>
    <w:rsid w:val="004A1864"/>
    <w:rsid w:val="004A1B37"/>
    <w:rsid w:val="004A1B83"/>
    <w:rsid w:val="004A2469"/>
    <w:rsid w:val="004A2792"/>
    <w:rsid w:val="004A2835"/>
    <w:rsid w:val="004A2A50"/>
    <w:rsid w:val="004A2B5A"/>
    <w:rsid w:val="004A326C"/>
    <w:rsid w:val="004A3332"/>
    <w:rsid w:val="004A3356"/>
    <w:rsid w:val="004A3516"/>
    <w:rsid w:val="004A36E3"/>
    <w:rsid w:val="004A36E7"/>
    <w:rsid w:val="004A3A6F"/>
    <w:rsid w:val="004A3AF8"/>
    <w:rsid w:val="004A3FBA"/>
    <w:rsid w:val="004A43B8"/>
    <w:rsid w:val="004A442D"/>
    <w:rsid w:val="004A449B"/>
    <w:rsid w:val="004A459E"/>
    <w:rsid w:val="004A48C6"/>
    <w:rsid w:val="004A4B79"/>
    <w:rsid w:val="004A4D24"/>
    <w:rsid w:val="004A52CE"/>
    <w:rsid w:val="004A5673"/>
    <w:rsid w:val="004A5BC3"/>
    <w:rsid w:val="004A5D2E"/>
    <w:rsid w:val="004A6308"/>
    <w:rsid w:val="004A644A"/>
    <w:rsid w:val="004A66F2"/>
    <w:rsid w:val="004A6896"/>
    <w:rsid w:val="004A68C5"/>
    <w:rsid w:val="004A6E6F"/>
    <w:rsid w:val="004A7424"/>
    <w:rsid w:val="004A7B65"/>
    <w:rsid w:val="004B0C73"/>
    <w:rsid w:val="004B0F74"/>
    <w:rsid w:val="004B10DE"/>
    <w:rsid w:val="004B126E"/>
    <w:rsid w:val="004B171E"/>
    <w:rsid w:val="004B1A1B"/>
    <w:rsid w:val="004B1E9E"/>
    <w:rsid w:val="004B233D"/>
    <w:rsid w:val="004B237F"/>
    <w:rsid w:val="004B248D"/>
    <w:rsid w:val="004B30AD"/>
    <w:rsid w:val="004B326C"/>
    <w:rsid w:val="004B3961"/>
    <w:rsid w:val="004B3A4F"/>
    <w:rsid w:val="004B3B2F"/>
    <w:rsid w:val="004B4368"/>
    <w:rsid w:val="004B4568"/>
    <w:rsid w:val="004B4735"/>
    <w:rsid w:val="004B49D2"/>
    <w:rsid w:val="004B4DA2"/>
    <w:rsid w:val="004B530F"/>
    <w:rsid w:val="004B5381"/>
    <w:rsid w:val="004B5450"/>
    <w:rsid w:val="004B6A1B"/>
    <w:rsid w:val="004B6E5C"/>
    <w:rsid w:val="004B7202"/>
    <w:rsid w:val="004B72F0"/>
    <w:rsid w:val="004B7656"/>
    <w:rsid w:val="004B789D"/>
    <w:rsid w:val="004B7CCE"/>
    <w:rsid w:val="004B7CEE"/>
    <w:rsid w:val="004B7D51"/>
    <w:rsid w:val="004C0218"/>
    <w:rsid w:val="004C04FD"/>
    <w:rsid w:val="004C083E"/>
    <w:rsid w:val="004C0858"/>
    <w:rsid w:val="004C0EA3"/>
    <w:rsid w:val="004C0FC8"/>
    <w:rsid w:val="004C0FD2"/>
    <w:rsid w:val="004C1979"/>
    <w:rsid w:val="004C2D9E"/>
    <w:rsid w:val="004C2FF2"/>
    <w:rsid w:val="004C3415"/>
    <w:rsid w:val="004C39A5"/>
    <w:rsid w:val="004C40E3"/>
    <w:rsid w:val="004C4162"/>
    <w:rsid w:val="004C501C"/>
    <w:rsid w:val="004C522A"/>
    <w:rsid w:val="004C52B9"/>
    <w:rsid w:val="004C5315"/>
    <w:rsid w:val="004C53A7"/>
    <w:rsid w:val="004C5A42"/>
    <w:rsid w:val="004C64D3"/>
    <w:rsid w:val="004C6D5D"/>
    <w:rsid w:val="004C70E2"/>
    <w:rsid w:val="004C70FF"/>
    <w:rsid w:val="004C7714"/>
    <w:rsid w:val="004C79FA"/>
    <w:rsid w:val="004C7C19"/>
    <w:rsid w:val="004C7FF5"/>
    <w:rsid w:val="004D005E"/>
    <w:rsid w:val="004D0A14"/>
    <w:rsid w:val="004D1A2F"/>
    <w:rsid w:val="004D1BB1"/>
    <w:rsid w:val="004D22F5"/>
    <w:rsid w:val="004D24AA"/>
    <w:rsid w:val="004D2A40"/>
    <w:rsid w:val="004D2E14"/>
    <w:rsid w:val="004D382E"/>
    <w:rsid w:val="004D384E"/>
    <w:rsid w:val="004D4148"/>
    <w:rsid w:val="004D4769"/>
    <w:rsid w:val="004D4F71"/>
    <w:rsid w:val="004D568E"/>
    <w:rsid w:val="004D5905"/>
    <w:rsid w:val="004D5B3E"/>
    <w:rsid w:val="004D5D78"/>
    <w:rsid w:val="004D5E7B"/>
    <w:rsid w:val="004D608B"/>
    <w:rsid w:val="004D639D"/>
    <w:rsid w:val="004D65DA"/>
    <w:rsid w:val="004D6AF5"/>
    <w:rsid w:val="004D6AFE"/>
    <w:rsid w:val="004D71D0"/>
    <w:rsid w:val="004D74E5"/>
    <w:rsid w:val="004D75E9"/>
    <w:rsid w:val="004D7862"/>
    <w:rsid w:val="004D7BAD"/>
    <w:rsid w:val="004D7D72"/>
    <w:rsid w:val="004D7E6B"/>
    <w:rsid w:val="004E0099"/>
    <w:rsid w:val="004E05AF"/>
    <w:rsid w:val="004E08C8"/>
    <w:rsid w:val="004E0B06"/>
    <w:rsid w:val="004E0B79"/>
    <w:rsid w:val="004E0C02"/>
    <w:rsid w:val="004E104A"/>
    <w:rsid w:val="004E1B9B"/>
    <w:rsid w:val="004E1E3B"/>
    <w:rsid w:val="004E2151"/>
    <w:rsid w:val="004E21B1"/>
    <w:rsid w:val="004E27C7"/>
    <w:rsid w:val="004E349E"/>
    <w:rsid w:val="004E3CBE"/>
    <w:rsid w:val="004E4036"/>
    <w:rsid w:val="004E4425"/>
    <w:rsid w:val="004E44CC"/>
    <w:rsid w:val="004E498D"/>
    <w:rsid w:val="004E4A1B"/>
    <w:rsid w:val="004E4BBB"/>
    <w:rsid w:val="004E4E26"/>
    <w:rsid w:val="004E5FF7"/>
    <w:rsid w:val="004E60C4"/>
    <w:rsid w:val="004E6290"/>
    <w:rsid w:val="004E6895"/>
    <w:rsid w:val="004E68E9"/>
    <w:rsid w:val="004E6AC1"/>
    <w:rsid w:val="004E6D90"/>
    <w:rsid w:val="004E734A"/>
    <w:rsid w:val="004E74A0"/>
    <w:rsid w:val="004E777F"/>
    <w:rsid w:val="004E786C"/>
    <w:rsid w:val="004E7BC2"/>
    <w:rsid w:val="004E7BE8"/>
    <w:rsid w:val="004E7C21"/>
    <w:rsid w:val="004F0934"/>
    <w:rsid w:val="004F1A2F"/>
    <w:rsid w:val="004F2922"/>
    <w:rsid w:val="004F2AB2"/>
    <w:rsid w:val="004F2FE9"/>
    <w:rsid w:val="004F3087"/>
    <w:rsid w:val="004F30CB"/>
    <w:rsid w:val="004F312E"/>
    <w:rsid w:val="004F3350"/>
    <w:rsid w:val="004F33B1"/>
    <w:rsid w:val="004F3926"/>
    <w:rsid w:val="004F3B0D"/>
    <w:rsid w:val="004F3C5F"/>
    <w:rsid w:val="004F44F3"/>
    <w:rsid w:val="004F489D"/>
    <w:rsid w:val="004F4A4B"/>
    <w:rsid w:val="004F52A6"/>
    <w:rsid w:val="004F557A"/>
    <w:rsid w:val="004F5597"/>
    <w:rsid w:val="004F56C0"/>
    <w:rsid w:val="004F58A8"/>
    <w:rsid w:val="004F5AF4"/>
    <w:rsid w:val="004F5BBA"/>
    <w:rsid w:val="004F5D3A"/>
    <w:rsid w:val="004F5F5A"/>
    <w:rsid w:val="004F6073"/>
    <w:rsid w:val="004F61A9"/>
    <w:rsid w:val="004F6423"/>
    <w:rsid w:val="004F6D4C"/>
    <w:rsid w:val="004F6DBC"/>
    <w:rsid w:val="004F7258"/>
    <w:rsid w:val="004F7697"/>
    <w:rsid w:val="004F7E51"/>
    <w:rsid w:val="0050050B"/>
    <w:rsid w:val="00500A98"/>
    <w:rsid w:val="00500D25"/>
    <w:rsid w:val="00500E54"/>
    <w:rsid w:val="00500F51"/>
    <w:rsid w:val="005016C5"/>
    <w:rsid w:val="005017A0"/>
    <w:rsid w:val="005019FA"/>
    <w:rsid w:val="005022AF"/>
    <w:rsid w:val="00502389"/>
    <w:rsid w:val="0050278F"/>
    <w:rsid w:val="00502E18"/>
    <w:rsid w:val="00502E51"/>
    <w:rsid w:val="005036AE"/>
    <w:rsid w:val="00503BAD"/>
    <w:rsid w:val="005043DB"/>
    <w:rsid w:val="00504D7F"/>
    <w:rsid w:val="005058E3"/>
    <w:rsid w:val="00505F26"/>
    <w:rsid w:val="00506756"/>
    <w:rsid w:val="0050693B"/>
    <w:rsid w:val="00506B55"/>
    <w:rsid w:val="005070F9"/>
    <w:rsid w:val="0050718F"/>
    <w:rsid w:val="005073BE"/>
    <w:rsid w:val="005075C1"/>
    <w:rsid w:val="005077FF"/>
    <w:rsid w:val="005079F6"/>
    <w:rsid w:val="005106D5"/>
    <w:rsid w:val="00510CE1"/>
    <w:rsid w:val="00510FE7"/>
    <w:rsid w:val="005117D9"/>
    <w:rsid w:val="00511EB5"/>
    <w:rsid w:val="00511F58"/>
    <w:rsid w:val="00512199"/>
    <w:rsid w:val="00512AA3"/>
    <w:rsid w:val="00512FD3"/>
    <w:rsid w:val="00513088"/>
    <w:rsid w:val="005131F9"/>
    <w:rsid w:val="00513527"/>
    <w:rsid w:val="005136DC"/>
    <w:rsid w:val="0051372A"/>
    <w:rsid w:val="00513DBF"/>
    <w:rsid w:val="00514962"/>
    <w:rsid w:val="00514B27"/>
    <w:rsid w:val="00514DF0"/>
    <w:rsid w:val="00515345"/>
    <w:rsid w:val="00515913"/>
    <w:rsid w:val="00515C98"/>
    <w:rsid w:val="00516027"/>
    <w:rsid w:val="005163B7"/>
    <w:rsid w:val="005168A3"/>
    <w:rsid w:val="00516C65"/>
    <w:rsid w:val="00516E84"/>
    <w:rsid w:val="00516F0E"/>
    <w:rsid w:val="0051705E"/>
    <w:rsid w:val="005172A4"/>
    <w:rsid w:val="00517348"/>
    <w:rsid w:val="0051749A"/>
    <w:rsid w:val="005176BF"/>
    <w:rsid w:val="005177DF"/>
    <w:rsid w:val="005179C5"/>
    <w:rsid w:val="00517A2E"/>
    <w:rsid w:val="00517F85"/>
    <w:rsid w:val="00520125"/>
    <w:rsid w:val="00520694"/>
    <w:rsid w:val="005206C0"/>
    <w:rsid w:val="00520EE4"/>
    <w:rsid w:val="00520F7B"/>
    <w:rsid w:val="005211C7"/>
    <w:rsid w:val="0052148D"/>
    <w:rsid w:val="005216FB"/>
    <w:rsid w:val="00521D06"/>
    <w:rsid w:val="005224F7"/>
    <w:rsid w:val="0052261D"/>
    <w:rsid w:val="0052267E"/>
    <w:rsid w:val="005227B5"/>
    <w:rsid w:val="005228E6"/>
    <w:rsid w:val="00522E32"/>
    <w:rsid w:val="00523045"/>
    <w:rsid w:val="005235B0"/>
    <w:rsid w:val="00523C7A"/>
    <w:rsid w:val="00523E36"/>
    <w:rsid w:val="00523EAF"/>
    <w:rsid w:val="005244D2"/>
    <w:rsid w:val="0052455A"/>
    <w:rsid w:val="0052472F"/>
    <w:rsid w:val="00524A5C"/>
    <w:rsid w:val="00524A76"/>
    <w:rsid w:val="00524C3B"/>
    <w:rsid w:val="005251C2"/>
    <w:rsid w:val="00525420"/>
    <w:rsid w:val="0052552A"/>
    <w:rsid w:val="005255AF"/>
    <w:rsid w:val="0052569C"/>
    <w:rsid w:val="00525B3F"/>
    <w:rsid w:val="0052630C"/>
    <w:rsid w:val="00526490"/>
    <w:rsid w:val="0052679B"/>
    <w:rsid w:val="0052689F"/>
    <w:rsid w:val="00526A53"/>
    <w:rsid w:val="00526EB9"/>
    <w:rsid w:val="00527204"/>
    <w:rsid w:val="00527847"/>
    <w:rsid w:val="00527D30"/>
    <w:rsid w:val="00527E65"/>
    <w:rsid w:val="00527E6E"/>
    <w:rsid w:val="00527FC2"/>
    <w:rsid w:val="005301B4"/>
    <w:rsid w:val="0053059B"/>
    <w:rsid w:val="005307F6"/>
    <w:rsid w:val="00531464"/>
    <w:rsid w:val="0053196F"/>
    <w:rsid w:val="00531A78"/>
    <w:rsid w:val="0053216F"/>
    <w:rsid w:val="0053217D"/>
    <w:rsid w:val="0053226A"/>
    <w:rsid w:val="00532A03"/>
    <w:rsid w:val="00532C78"/>
    <w:rsid w:val="00532E19"/>
    <w:rsid w:val="00532E5A"/>
    <w:rsid w:val="00532F50"/>
    <w:rsid w:val="00532F57"/>
    <w:rsid w:val="00533207"/>
    <w:rsid w:val="00533304"/>
    <w:rsid w:val="0053333A"/>
    <w:rsid w:val="0053348D"/>
    <w:rsid w:val="005334A4"/>
    <w:rsid w:val="0053367E"/>
    <w:rsid w:val="00534339"/>
    <w:rsid w:val="00534A36"/>
    <w:rsid w:val="00535652"/>
    <w:rsid w:val="00535856"/>
    <w:rsid w:val="005358F7"/>
    <w:rsid w:val="00535AE7"/>
    <w:rsid w:val="00535DD3"/>
    <w:rsid w:val="00535E37"/>
    <w:rsid w:val="00536805"/>
    <w:rsid w:val="0053684E"/>
    <w:rsid w:val="00537369"/>
    <w:rsid w:val="005373AF"/>
    <w:rsid w:val="00537864"/>
    <w:rsid w:val="00540308"/>
    <w:rsid w:val="00540367"/>
    <w:rsid w:val="00540726"/>
    <w:rsid w:val="00540996"/>
    <w:rsid w:val="00541041"/>
    <w:rsid w:val="005416BF"/>
    <w:rsid w:val="00542BC7"/>
    <w:rsid w:val="00542C68"/>
    <w:rsid w:val="00543047"/>
    <w:rsid w:val="00543D9A"/>
    <w:rsid w:val="00543DB3"/>
    <w:rsid w:val="00544093"/>
    <w:rsid w:val="005447A2"/>
    <w:rsid w:val="00545505"/>
    <w:rsid w:val="00545517"/>
    <w:rsid w:val="0054553A"/>
    <w:rsid w:val="005456B3"/>
    <w:rsid w:val="0054579D"/>
    <w:rsid w:val="0054590A"/>
    <w:rsid w:val="00545CF6"/>
    <w:rsid w:val="005463AC"/>
    <w:rsid w:val="0054665C"/>
    <w:rsid w:val="00546840"/>
    <w:rsid w:val="00546D01"/>
    <w:rsid w:val="00546D7C"/>
    <w:rsid w:val="00546E07"/>
    <w:rsid w:val="00547213"/>
    <w:rsid w:val="00547446"/>
    <w:rsid w:val="00547655"/>
    <w:rsid w:val="005479BB"/>
    <w:rsid w:val="00547C61"/>
    <w:rsid w:val="005505D3"/>
    <w:rsid w:val="005507ED"/>
    <w:rsid w:val="00550962"/>
    <w:rsid w:val="00551220"/>
    <w:rsid w:val="00551389"/>
    <w:rsid w:val="00551AD0"/>
    <w:rsid w:val="00551C28"/>
    <w:rsid w:val="00551CD3"/>
    <w:rsid w:val="00551D9E"/>
    <w:rsid w:val="00552121"/>
    <w:rsid w:val="005523F4"/>
    <w:rsid w:val="0055247C"/>
    <w:rsid w:val="0055261E"/>
    <w:rsid w:val="00552758"/>
    <w:rsid w:val="0055279F"/>
    <w:rsid w:val="00552AEC"/>
    <w:rsid w:val="00552CCF"/>
    <w:rsid w:val="00552F9A"/>
    <w:rsid w:val="005531D8"/>
    <w:rsid w:val="0055395B"/>
    <w:rsid w:val="00553B88"/>
    <w:rsid w:val="00553E6A"/>
    <w:rsid w:val="005544BB"/>
    <w:rsid w:val="00554818"/>
    <w:rsid w:val="00554CE3"/>
    <w:rsid w:val="00554D41"/>
    <w:rsid w:val="00554FC0"/>
    <w:rsid w:val="0055542E"/>
    <w:rsid w:val="00555752"/>
    <w:rsid w:val="00555A94"/>
    <w:rsid w:val="00556240"/>
    <w:rsid w:val="005562F4"/>
    <w:rsid w:val="005563C3"/>
    <w:rsid w:val="005564B6"/>
    <w:rsid w:val="00556C43"/>
    <w:rsid w:val="00556F95"/>
    <w:rsid w:val="005571DA"/>
    <w:rsid w:val="00557B15"/>
    <w:rsid w:val="0056060E"/>
    <w:rsid w:val="00560C80"/>
    <w:rsid w:val="00561754"/>
    <w:rsid w:val="00561F06"/>
    <w:rsid w:val="005628FC"/>
    <w:rsid w:val="00562CAD"/>
    <w:rsid w:val="00562DEF"/>
    <w:rsid w:val="00563126"/>
    <w:rsid w:val="005631D5"/>
    <w:rsid w:val="00563263"/>
    <w:rsid w:val="00563AFC"/>
    <w:rsid w:val="00563BA4"/>
    <w:rsid w:val="00563DA9"/>
    <w:rsid w:val="00563E83"/>
    <w:rsid w:val="00564B78"/>
    <w:rsid w:val="00564BDD"/>
    <w:rsid w:val="00564D86"/>
    <w:rsid w:val="00565234"/>
    <w:rsid w:val="005655BC"/>
    <w:rsid w:val="0056563C"/>
    <w:rsid w:val="0056595B"/>
    <w:rsid w:val="00566301"/>
    <w:rsid w:val="005667C5"/>
    <w:rsid w:val="00566F1F"/>
    <w:rsid w:val="00567347"/>
    <w:rsid w:val="00567383"/>
    <w:rsid w:val="005673DC"/>
    <w:rsid w:val="005675C1"/>
    <w:rsid w:val="0056771A"/>
    <w:rsid w:val="00567B30"/>
    <w:rsid w:val="00567FAD"/>
    <w:rsid w:val="005709A7"/>
    <w:rsid w:val="00570CBE"/>
    <w:rsid w:val="00571554"/>
    <w:rsid w:val="00571699"/>
    <w:rsid w:val="005719A3"/>
    <w:rsid w:val="00571D57"/>
    <w:rsid w:val="00571E9D"/>
    <w:rsid w:val="005729DF"/>
    <w:rsid w:val="00572C7D"/>
    <w:rsid w:val="005736BA"/>
    <w:rsid w:val="00573AAE"/>
    <w:rsid w:val="00573DA2"/>
    <w:rsid w:val="00573FA5"/>
    <w:rsid w:val="00574001"/>
    <w:rsid w:val="005743EC"/>
    <w:rsid w:val="0057481B"/>
    <w:rsid w:val="00574C1E"/>
    <w:rsid w:val="00574E45"/>
    <w:rsid w:val="00574F56"/>
    <w:rsid w:val="00575059"/>
    <w:rsid w:val="0057515F"/>
    <w:rsid w:val="00575389"/>
    <w:rsid w:val="005753F1"/>
    <w:rsid w:val="005754EF"/>
    <w:rsid w:val="0057567E"/>
    <w:rsid w:val="005757B7"/>
    <w:rsid w:val="00575BEE"/>
    <w:rsid w:val="00576065"/>
    <w:rsid w:val="0057630C"/>
    <w:rsid w:val="00576519"/>
    <w:rsid w:val="00576557"/>
    <w:rsid w:val="00576E35"/>
    <w:rsid w:val="00577389"/>
    <w:rsid w:val="00577544"/>
    <w:rsid w:val="00577AC4"/>
    <w:rsid w:val="00577D9C"/>
    <w:rsid w:val="005803B5"/>
    <w:rsid w:val="00580838"/>
    <w:rsid w:val="00580C41"/>
    <w:rsid w:val="00580D4E"/>
    <w:rsid w:val="005811BD"/>
    <w:rsid w:val="0058177C"/>
    <w:rsid w:val="0058188E"/>
    <w:rsid w:val="00582707"/>
    <w:rsid w:val="005828A8"/>
    <w:rsid w:val="005828B8"/>
    <w:rsid w:val="00582DFB"/>
    <w:rsid w:val="0058315F"/>
    <w:rsid w:val="0058329D"/>
    <w:rsid w:val="005838A9"/>
    <w:rsid w:val="005839AB"/>
    <w:rsid w:val="00583A1C"/>
    <w:rsid w:val="00583CA1"/>
    <w:rsid w:val="00583ED8"/>
    <w:rsid w:val="0058431E"/>
    <w:rsid w:val="00584402"/>
    <w:rsid w:val="00584412"/>
    <w:rsid w:val="005845C3"/>
    <w:rsid w:val="00584614"/>
    <w:rsid w:val="00584825"/>
    <w:rsid w:val="00584A9D"/>
    <w:rsid w:val="00584B1A"/>
    <w:rsid w:val="00584C79"/>
    <w:rsid w:val="00585054"/>
    <w:rsid w:val="0058516B"/>
    <w:rsid w:val="00585336"/>
    <w:rsid w:val="00585736"/>
    <w:rsid w:val="0058582B"/>
    <w:rsid w:val="00585F9C"/>
    <w:rsid w:val="005869EC"/>
    <w:rsid w:val="00586BB1"/>
    <w:rsid w:val="00586E9E"/>
    <w:rsid w:val="00587037"/>
    <w:rsid w:val="005873C3"/>
    <w:rsid w:val="00587679"/>
    <w:rsid w:val="0058771F"/>
    <w:rsid w:val="00587A53"/>
    <w:rsid w:val="00587C1C"/>
    <w:rsid w:val="00587D56"/>
    <w:rsid w:val="005900D2"/>
    <w:rsid w:val="00590875"/>
    <w:rsid w:val="00590A01"/>
    <w:rsid w:val="00590D53"/>
    <w:rsid w:val="00591115"/>
    <w:rsid w:val="005915ED"/>
    <w:rsid w:val="0059196D"/>
    <w:rsid w:val="00591A17"/>
    <w:rsid w:val="00591A4A"/>
    <w:rsid w:val="00591CD1"/>
    <w:rsid w:val="0059211B"/>
    <w:rsid w:val="00592280"/>
    <w:rsid w:val="005926B3"/>
    <w:rsid w:val="005926FB"/>
    <w:rsid w:val="00592A5A"/>
    <w:rsid w:val="00593045"/>
    <w:rsid w:val="00593796"/>
    <w:rsid w:val="00593E51"/>
    <w:rsid w:val="00594373"/>
    <w:rsid w:val="0059470C"/>
    <w:rsid w:val="0059474A"/>
    <w:rsid w:val="005947BC"/>
    <w:rsid w:val="00594DE1"/>
    <w:rsid w:val="00595999"/>
    <w:rsid w:val="00596139"/>
    <w:rsid w:val="0059639E"/>
    <w:rsid w:val="00596A36"/>
    <w:rsid w:val="00596CB3"/>
    <w:rsid w:val="00596F4A"/>
    <w:rsid w:val="00597198"/>
    <w:rsid w:val="00597422"/>
    <w:rsid w:val="00597480"/>
    <w:rsid w:val="00597487"/>
    <w:rsid w:val="005977C9"/>
    <w:rsid w:val="00597C1A"/>
    <w:rsid w:val="00597D17"/>
    <w:rsid w:val="00597FD1"/>
    <w:rsid w:val="005A01A8"/>
    <w:rsid w:val="005A06DD"/>
    <w:rsid w:val="005A0860"/>
    <w:rsid w:val="005A09C5"/>
    <w:rsid w:val="005A0B8D"/>
    <w:rsid w:val="005A0C2C"/>
    <w:rsid w:val="005A1407"/>
    <w:rsid w:val="005A14C7"/>
    <w:rsid w:val="005A163F"/>
    <w:rsid w:val="005A171B"/>
    <w:rsid w:val="005A17F6"/>
    <w:rsid w:val="005A19AC"/>
    <w:rsid w:val="005A1CBB"/>
    <w:rsid w:val="005A206F"/>
    <w:rsid w:val="005A226A"/>
    <w:rsid w:val="005A24DA"/>
    <w:rsid w:val="005A2588"/>
    <w:rsid w:val="005A30DB"/>
    <w:rsid w:val="005A30F0"/>
    <w:rsid w:val="005A3C7C"/>
    <w:rsid w:val="005A3D5D"/>
    <w:rsid w:val="005A3F60"/>
    <w:rsid w:val="005A40E9"/>
    <w:rsid w:val="005A43F5"/>
    <w:rsid w:val="005A4418"/>
    <w:rsid w:val="005A480D"/>
    <w:rsid w:val="005A4830"/>
    <w:rsid w:val="005A5083"/>
    <w:rsid w:val="005A5098"/>
    <w:rsid w:val="005A53C1"/>
    <w:rsid w:val="005A5FE3"/>
    <w:rsid w:val="005A6193"/>
    <w:rsid w:val="005A6544"/>
    <w:rsid w:val="005A6760"/>
    <w:rsid w:val="005A6DD1"/>
    <w:rsid w:val="005A7064"/>
    <w:rsid w:val="005A73C9"/>
    <w:rsid w:val="005A79B0"/>
    <w:rsid w:val="005A7AC0"/>
    <w:rsid w:val="005A7FCA"/>
    <w:rsid w:val="005B0269"/>
    <w:rsid w:val="005B03A8"/>
    <w:rsid w:val="005B067E"/>
    <w:rsid w:val="005B07D2"/>
    <w:rsid w:val="005B083A"/>
    <w:rsid w:val="005B0BB9"/>
    <w:rsid w:val="005B0E01"/>
    <w:rsid w:val="005B1B7F"/>
    <w:rsid w:val="005B2A94"/>
    <w:rsid w:val="005B334D"/>
    <w:rsid w:val="005B3434"/>
    <w:rsid w:val="005B356C"/>
    <w:rsid w:val="005B39B7"/>
    <w:rsid w:val="005B3B1B"/>
    <w:rsid w:val="005B3F8E"/>
    <w:rsid w:val="005B40CF"/>
    <w:rsid w:val="005B4781"/>
    <w:rsid w:val="005B49EB"/>
    <w:rsid w:val="005B4B73"/>
    <w:rsid w:val="005B4EC9"/>
    <w:rsid w:val="005B5AD8"/>
    <w:rsid w:val="005B5AE5"/>
    <w:rsid w:val="005B63F4"/>
    <w:rsid w:val="005B6407"/>
    <w:rsid w:val="005B64A9"/>
    <w:rsid w:val="005B6BC0"/>
    <w:rsid w:val="005B6C0D"/>
    <w:rsid w:val="005B6C62"/>
    <w:rsid w:val="005B6D94"/>
    <w:rsid w:val="005B7676"/>
    <w:rsid w:val="005B79EA"/>
    <w:rsid w:val="005B7E10"/>
    <w:rsid w:val="005C038D"/>
    <w:rsid w:val="005C03B3"/>
    <w:rsid w:val="005C13EA"/>
    <w:rsid w:val="005C19CE"/>
    <w:rsid w:val="005C1ABE"/>
    <w:rsid w:val="005C1E7A"/>
    <w:rsid w:val="005C23D3"/>
    <w:rsid w:val="005C29EB"/>
    <w:rsid w:val="005C2AF4"/>
    <w:rsid w:val="005C2D51"/>
    <w:rsid w:val="005C2F0B"/>
    <w:rsid w:val="005C429A"/>
    <w:rsid w:val="005C4604"/>
    <w:rsid w:val="005C46C1"/>
    <w:rsid w:val="005C4981"/>
    <w:rsid w:val="005C57A6"/>
    <w:rsid w:val="005C584F"/>
    <w:rsid w:val="005C5C9C"/>
    <w:rsid w:val="005C60EC"/>
    <w:rsid w:val="005C6F84"/>
    <w:rsid w:val="005C715D"/>
    <w:rsid w:val="005C72BA"/>
    <w:rsid w:val="005C77AD"/>
    <w:rsid w:val="005C787C"/>
    <w:rsid w:val="005C7A0C"/>
    <w:rsid w:val="005C7A6C"/>
    <w:rsid w:val="005C7BA5"/>
    <w:rsid w:val="005C7F2C"/>
    <w:rsid w:val="005D0317"/>
    <w:rsid w:val="005D0AE9"/>
    <w:rsid w:val="005D0FE3"/>
    <w:rsid w:val="005D1266"/>
    <w:rsid w:val="005D17FD"/>
    <w:rsid w:val="005D1965"/>
    <w:rsid w:val="005D1CC5"/>
    <w:rsid w:val="005D1FDE"/>
    <w:rsid w:val="005D2A78"/>
    <w:rsid w:val="005D319D"/>
    <w:rsid w:val="005D335B"/>
    <w:rsid w:val="005D3400"/>
    <w:rsid w:val="005D38B0"/>
    <w:rsid w:val="005D4120"/>
    <w:rsid w:val="005D4A4D"/>
    <w:rsid w:val="005D4D93"/>
    <w:rsid w:val="005D4DD7"/>
    <w:rsid w:val="005D5544"/>
    <w:rsid w:val="005D58B7"/>
    <w:rsid w:val="005D592D"/>
    <w:rsid w:val="005D5C4A"/>
    <w:rsid w:val="005D5DAB"/>
    <w:rsid w:val="005D5ED3"/>
    <w:rsid w:val="005D60C1"/>
    <w:rsid w:val="005D61F9"/>
    <w:rsid w:val="005D681B"/>
    <w:rsid w:val="005D6A53"/>
    <w:rsid w:val="005D7092"/>
    <w:rsid w:val="005D7145"/>
    <w:rsid w:val="005D71F9"/>
    <w:rsid w:val="005D7A67"/>
    <w:rsid w:val="005D7B18"/>
    <w:rsid w:val="005D7D13"/>
    <w:rsid w:val="005D7E0F"/>
    <w:rsid w:val="005E01D8"/>
    <w:rsid w:val="005E0480"/>
    <w:rsid w:val="005E0541"/>
    <w:rsid w:val="005E06A6"/>
    <w:rsid w:val="005E0A33"/>
    <w:rsid w:val="005E0B2C"/>
    <w:rsid w:val="005E0DF2"/>
    <w:rsid w:val="005E12BB"/>
    <w:rsid w:val="005E167F"/>
    <w:rsid w:val="005E1680"/>
    <w:rsid w:val="005E185D"/>
    <w:rsid w:val="005E211D"/>
    <w:rsid w:val="005E213A"/>
    <w:rsid w:val="005E239E"/>
    <w:rsid w:val="005E2409"/>
    <w:rsid w:val="005E356E"/>
    <w:rsid w:val="005E36DF"/>
    <w:rsid w:val="005E43ED"/>
    <w:rsid w:val="005E46A3"/>
    <w:rsid w:val="005E4932"/>
    <w:rsid w:val="005E4DE9"/>
    <w:rsid w:val="005E5922"/>
    <w:rsid w:val="005E5D51"/>
    <w:rsid w:val="005E5FE3"/>
    <w:rsid w:val="005E64AB"/>
    <w:rsid w:val="005E6611"/>
    <w:rsid w:val="005E6A8E"/>
    <w:rsid w:val="005E6A9D"/>
    <w:rsid w:val="005E70EA"/>
    <w:rsid w:val="005E7356"/>
    <w:rsid w:val="005E7589"/>
    <w:rsid w:val="005E760B"/>
    <w:rsid w:val="005E7614"/>
    <w:rsid w:val="005F079E"/>
    <w:rsid w:val="005F0982"/>
    <w:rsid w:val="005F0BBE"/>
    <w:rsid w:val="005F0DE5"/>
    <w:rsid w:val="005F0E41"/>
    <w:rsid w:val="005F11C5"/>
    <w:rsid w:val="005F1453"/>
    <w:rsid w:val="005F1AC8"/>
    <w:rsid w:val="005F1CBD"/>
    <w:rsid w:val="005F25E7"/>
    <w:rsid w:val="005F2BA5"/>
    <w:rsid w:val="005F2CA4"/>
    <w:rsid w:val="005F2E31"/>
    <w:rsid w:val="005F2FC8"/>
    <w:rsid w:val="005F372C"/>
    <w:rsid w:val="005F3C43"/>
    <w:rsid w:val="005F3F0E"/>
    <w:rsid w:val="005F3F5A"/>
    <w:rsid w:val="005F4491"/>
    <w:rsid w:val="005F4EE5"/>
    <w:rsid w:val="005F5DB6"/>
    <w:rsid w:val="005F5FD0"/>
    <w:rsid w:val="005F68EA"/>
    <w:rsid w:val="005F6A55"/>
    <w:rsid w:val="005F6AB8"/>
    <w:rsid w:val="005F74D7"/>
    <w:rsid w:val="005F75F6"/>
    <w:rsid w:val="005F7DF3"/>
    <w:rsid w:val="005F7F17"/>
    <w:rsid w:val="00600181"/>
    <w:rsid w:val="006004A9"/>
    <w:rsid w:val="00600584"/>
    <w:rsid w:val="00600717"/>
    <w:rsid w:val="00600CBA"/>
    <w:rsid w:val="00600F60"/>
    <w:rsid w:val="00601139"/>
    <w:rsid w:val="00601456"/>
    <w:rsid w:val="00601858"/>
    <w:rsid w:val="00601B13"/>
    <w:rsid w:val="00601B6B"/>
    <w:rsid w:val="00601B75"/>
    <w:rsid w:val="006021E3"/>
    <w:rsid w:val="0060292C"/>
    <w:rsid w:val="006029F6"/>
    <w:rsid w:val="00602D21"/>
    <w:rsid w:val="00603526"/>
    <w:rsid w:val="00603563"/>
    <w:rsid w:val="00603A8F"/>
    <w:rsid w:val="00603A95"/>
    <w:rsid w:val="00603AD1"/>
    <w:rsid w:val="00603C32"/>
    <w:rsid w:val="00603C8F"/>
    <w:rsid w:val="00603DB6"/>
    <w:rsid w:val="0060487E"/>
    <w:rsid w:val="00604903"/>
    <w:rsid w:val="0060494A"/>
    <w:rsid w:val="00604AAE"/>
    <w:rsid w:val="00604DFD"/>
    <w:rsid w:val="00604FAD"/>
    <w:rsid w:val="0060510F"/>
    <w:rsid w:val="00605614"/>
    <w:rsid w:val="00605AC3"/>
    <w:rsid w:val="00605C8D"/>
    <w:rsid w:val="00605E2B"/>
    <w:rsid w:val="00606087"/>
    <w:rsid w:val="006062AC"/>
    <w:rsid w:val="00606556"/>
    <w:rsid w:val="00606983"/>
    <w:rsid w:val="00606A27"/>
    <w:rsid w:val="00606BD8"/>
    <w:rsid w:val="00606C9D"/>
    <w:rsid w:val="00606EDE"/>
    <w:rsid w:val="00607B7E"/>
    <w:rsid w:val="00607C2C"/>
    <w:rsid w:val="00607DC6"/>
    <w:rsid w:val="0061058E"/>
    <w:rsid w:val="0061060B"/>
    <w:rsid w:val="006106C8"/>
    <w:rsid w:val="00610A88"/>
    <w:rsid w:val="00610A97"/>
    <w:rsid w:val="00610CAA"/>
    <w:rsid w:val="00610FDE"/>
    <w:rsid w:val="006111B2"/>
    <w:rsid w:val="006113A1"/>
    <w:rsid w:val="006119FF"/>
    <w:rsid w:val="00611AC3"/>
    <w:rsid w:val="00611F68"/>
    <w:rsid w:val="00612997"/>
    <w:rsid w:val="00612B0B"/>
    <w:rsid w:val="006135D8"/>
    <w:rsid w:val="006138EF"/>
    <w:rsid w:val="00613A0D"/>
    <w:rsid w:val="00613AB9"/>
    <w:rsid w:val="00613D18"/>
    <w:rsid w:val="006143B5"/>
    <w:rsid w:val="0061449E"/>
    <w:rsid w:val="0061475A"/>
    <w:rsid w:val="006153D6"/>
    <w:rsid w:val="00615D55"/>
    <w:rsid w:val="00615E90"/>
    <w:rsid w:val="00616281"/>
    <w:rsid w:val="00616DCE"/>
    <w:rsid w:val="00617086"/>
    <w:rsid w:val="00617306"/>
    <w:rsid w:val="0061753E"/>
    <w:rsid w:val="0061793A"/>
    <w:rsid w:val="00617AF8"/>
    <w:rsid w:val="00617D16"/>
    <w:rsid w:val="00617EB0"/>
    <w:rsid w:val="00620670"/>
    <w:rsid w:val="006206B8"/>
    <w:rsid w:val="00620838"/>
    <w:rsid w:val="00620DB7"/>
    <w:rsid w:val="00621CBB"/>
    <w:rsid w:val="00621DF6"/>
    <w:rsid w:val="00621F21"/>
    <w:rsid w:val="006220BC"/>
    <w:rsid w:val="0062243B"/>
    <w:rsid w:val="006224E9"/>
    <w:rsid w:val="006226E6"/>
    <w:rsid w:val="00622979"/>
    <w:rsid w:val="006234DA"/>
    <w:rsid w:val="006239A8"/>
    <w:rsid w:val="00623BA3"/>
    <w:rsid w:val="006244DF"/>
    <w:rsid w:val="006246D4"/>
    <w:rsid w:val="006246F8"/>
    <w:rsid w:val="00624900"/>
    <w:rsid w:val="00624E75"/>
    <w:rsid w:val="006250E9"/>
    <w:rsid w:val="00625605"/>
    <w:rsid w:val="00625917"/>
    <w:rsid w:val="00625C73"/>
    <w:rsid w:val="0062623D"/>
    <w:rsid w:val="0062638F"/>
    <w:rsid w:val="00626A7F"/>
    <w:rsid w:val="00626E02"/>
    <w:rsid w:val="00627631"/>
    <w:rsid w:val="006277F5"/>
    <w:rsid w:val="006278D9"/>
    <w:rsid w:val="00627C72"/>
    <w:rsid w:val="00627D3E"/>
    <w:rsid w:val="00630599"/>
    <w:rsid w:val="00630F6A"/>
    <w:rsid w:val="006321B0"/>
    <w:rsid w:val="006321D1"/>
    <w:rsid w:val="00632535"/>
    <w:rsid w:val="00632977"/>
    <w:rsid w:val="006329C8"/>
    <w:rsid w:val="006329D6"/>
    <w:rsid w:val="00632CBF"/>
    <w:rsid w:val="00633134"/>
    <w:rsid w:val="006336B4"/>
    <w:rsid w:val="00633912"/>
    <w:rsid w:val="00633CDF"/>
    <w:rsid w:val="0063410A"/>
    <w:rsid w:val="00634799"/>
    <w:rsid w:val="006348B3"/>
    <w:rsid w:val="00634A22"/>
    <w:rsid w:val="00634BB4"/>
    <w:rsid w:val="00634ECC"/>
    <w:rsid w:val="00635153"/>
    <w:rsid w:val="0063521E"/>
    <w:rsid w:val="006355B8"/>
    <w:rsid w:val="00635813"/>
    <w:rsid w:val="006359A2"/>
    <w:rsid w:val="00636293"/>
    <w:rsid w:val="00636461"/>
    <w:rsid w:val="00636539"/>
    <w:rsid w:val="00636E47"/>
    <w:rsid w:val="00636F81"/>
    <w:rsid w:val="006370F0"/>
    <w:rsid w:val="00637101"/>
    <w:rsid w:val="006373DB"/>
    <w:rsid w:val="00637838"/>
    <w:rsid w:val="006379F9"/>
    <w:rsid w:val="00637FCF"/>
    <w:rsid w:val="006402AF"/>
    <w:rsid w:val="00640CDD"/>
    <w:rsid w:val="00640E4A"/>
    <w:rsid w:val="00641716"/>
    <w:rsid w:val="00641D5F"/>
    <w:rsid w:val="00641F16"/>
    <w:rsid w:val="006420CB"/>
    <w:rsid w:val="006420DA"/>
    <w:rsid w:val="00642533"/>
    <w:rsid w:val="00642974"/>
    <w:rsid w:val="00642B4F"/>
    <w:rsid w:val="00643139"/>
    <w:rsid w:val="00643169"/>
    <w:rsid w:val="006431F3"/>
    <w:rsid w:val="006434C0"/>
    <w:rsid w:val="0064352A"/>
    <w:rsid w:val="00643662"/>
    <w:rsid w:val="0064387C"/>
    <w:rsid w:val="00644327"/>
    <w:rsid w:val="006443D4"/>
    <w:rsid w:val="00644727"/>
    <w:rsid w:val="0064526B"/>
    <w:rsid w:val="006453C5"/>
    <w:rsid w:val="00645BE8"/>
    <w:rsid w:val="00645D64"/>
    <w:rsid w:val="00645F7D"/>
    <w:rsid w:val="00645FC1"/>
    <w:rsid w:val="006463B7"/>
    <w:rsid w:val="0064640A"/>
    <w:rsid w:val="00646720"/>
    <w:rsid w:val="006468EF"/>
    <w:rsid w:val="00646AD6"/>
    <w:rsid w:val="00647278"/>
    <w:rsid w:val="00647295"/>
    <w:rsid w:val="0064735C"/>
    <w:rsid w:val="006477D9"/>
    <w:rsid w:val="00647839"/>
    <w:rsid w:val="00647B5F"/>
    <w:rsid w:val="006509A0"/>
    <w:rsid w:val="00650AE1"/>
    <w:rsid w:val="00650D70"/>
    <w:rsid w:val="006513A8"/>
    <w:rsid w:val="00651585"/>
    <w:rsid w:val="00651BD8"/>
    <w:rsid w:val="0065217E"/>
    <w:rsid w:val="00652697"/>
    <w:rsid w:val="00652C31"/>
    <w:rsid w:val="00653022"/>
    <w:rsid w:val="00653A72"/>
    <w:rsid w:val="00653F03"/>
    <w:rsid w:val="0065410D"/>
    <w:rsid w:val="00654477"/>
    <w:rsid w:val="0065507A"/>
    <w:rsid w:val="006551A7"/>
    <w:rsid w:val="006553CF"/>
    <w:rsid w:val="00655495"/>
    <w:rsid w:val="00655543"/>
    <w:rsid w:val="006557F2"/>
    <w:rsid w:val="006559D0"/>
    <w:rsid w:val="00655B9E"/>
    <w:rsid w:val="00656115"/>
    <w:rsid w:val="00656384"/>
    <w:rsid w:val="0065674B"/>
    <w:rsid w:val="006579F8"/>
    <w:rsid w:val="0066068A"/>
    <w:rsid w:val="00660BF6"/>
    <w:rsid w:val="00660D87"/>
    <w:rsid w:val="00660F87"/>
    <w:rsid w:val="00661394"/>
    <w:rsid w:val="00661529"/>
    <w:rsid w:val="0066156E"/>
    <w:rsid w:val="0066173F"/>
    <w:rsid w:val="00661758"/>
    <w:rsid w:val="0066175D"/>
    <w:rsid w:val="006629FE"/>
    <w:rsid w:val="00662B26"/>
    <w:rsid w:val="006632D0"/>
    <w:rsid w:val="006633E9"/>
    <w:rsid w:val="00663417"/>
    <w:rsid w:val="0066363F"/>
    <w:rsid w:val="00663835"/>
    <w:rsid w:val="006638EA"/>
    <w:rsid w:val="00663B2E"/>
    <w:rsid w:val="00663DA5"/>
    <w:rsid w:val="00663F71"/>
    <w:rsid w:val="006653D2"/>
    <w:rsid w:val="00665493"/>
    <w:rsid w:val="006654DD"/>
    <w:rsid w:val="006654F7"/>
    <w:rsid w:val="00665BEB"/>
    <w:rsid w:val="00665EEC"/>
    <w:rsid w:val="00666700"/>
    <w:rsid w:val="0066687D"/>
    <w:rsid w:val="006669E2"/>
    <w:rsid w:val="00666F21"/>
    <w:rsid w:val="00667003"/>
    <w:rsid w:val="0066726E"/>
    <w:rsid w:val="006700D5"/>
    <w:rsid w:val="0067022D"/>
    <w:rsid w:val="00670666"/>
    <w:rsid w:val="006709FC"/>
    <w:rsid w:val="00670B6E"/>
    <w:rsid w:val="00670BB2"/>
    <w:rsid w:val="00670E96"/>
    <w:rsid w:val="00671174"/>
    <w:rsid w:val="006711E6"/>
    <w:rsid w:val="006711F9"/>
    <w:rsid w:val="00671245"/>
    <w:rsid w:val="006713FD"/>
    <w:rsid w:val="006719DF"/>
    <w:rsid w:val="0067210B"/>
    <w:rsid w:val="006723F0"/>
    <w:rsid w:val="006724D9"/>
    <w:rsid w:val="00672A22"/>
    <w:rsid w:val="00672BBA"/>
    <w:rsid w:val="00672F9A"/>
    <w:rsid w:val="006730F8"/>
    <w:rsid w:val="00673200"/>
    <w:rsid w:val="00674490"/>
    <w:rsid w:val="00674AC7"/>
    <w:rsid w:val="006752E3"/>
    <w:rsid w:val="00675C58"/>
    <w:rsid w:val="00675D50"/>
    <w:rsid w:val="006765E3"/>
    <w:rsid w:val="00676831"/>
    <w:rsid w:val="00677138"/>
    <w:rsid w:val="0067715D"/>
    <w:rsid w:val="00677B97"/>
    <w:rsid w:val="00677ED0"/>
    <w:rsid w:val="00680157"/>
    <w:rsid w:val="0068042E"/>
    <w:rsid w:val="00680A36"/>
    <w:rsid w:val="00680FCE"/>
    <w:rsid w:val="006810DF"/>
    <w:rsid w:val="0068121B"/>
    <w:rsid w:val="00681295"/>
    <w:rsid w:val="00681605"/>
    <w:rsid w:val="00681698"/>
    <w:rsid w:val="006816F3"/>
    <w:rsid w:val="00681C1C"/>
    <w:rsid w:val="00681CE5"/>
    <w:rsid w:val="00681DB9"/>
    <w:rsid w:val="00681F75"/>
    <w:rsid w:val="00681FE4"/>
    <w:rsid w:val="006822FB"/>
    <w:rsid w:val="006826AF"/>
    <w:rsid w:val="006829FD"/>
    <w:rsid w:val="00682EBD"/>
    <w:rsid w:val="00682EC0"/>
    <w:rsid w:val="0068335D"/>
    <w:rsid w:val="00683BE0"/>
    <w:rsid w:val="00683CB6"/>
    <w:rsid w:val="00683CC6"/>
    <w:rsid w:val="00683E6B"/>
    <w:rsid w:val="006840BE"/>
    <w:rsid w:val="00684119"/>
    <w:rsid w:val="00684565"/>
    <w:rsid w:val="00684C6C"/>
    <w:rsid w:val="00684D1F"/>
    <w:rsid w:val="0068514A"/>
    <w:rsid w:val="006854A9"/>
    <w:rsid w:val="006858E3"/>
    <w:rsid w:val="00685922"/>
    <w:rsid w:val="00685A04"/>
    <w:rsid w:val="00685CF0"/>
    <w:rsid w:val="00685F2C"/>
    <w:rsid w:val="006864AF"/>
    <w:rsid w:val="0068698E"/>
    <w:rsid w:val="00687156"/>
    <w:rsid w:val="0068726B"/>
    <w:rsid w:val="0068757F"/>
    <w:rsid w:val="0068784A"/>
    <w:rsid w:val="00687CC7"/>
    <w:rsid w:val="00687F08"/>
    <w:rsid w:val="006902B3"/>
    <w:rsid w:val="00690402"/>
    <w:rsid w:val="00690509"/>
    <w:rsid w:val="00691010"/>
    <w:rsid w:val="00691025"/>
    <w:rsid w:val="0069103B"/>
    <w:rsid w:val="006912C1"/>
    <w:rsid w:val="00691866"/>
    <w:rsid w:val="00691945"/>
    <w:rsid w:val="006919AF"/>
    <w:rsid w:val="00691A4C"/>
    <w:rsid w:val="00692367"/>
    <w:rsid w:val="006923EC"/>
    <w:rsid w:val="00692559"/>
    <w:rsid w:val="006925C6"/>
    <w:rsid w:val="006927CD"/>
    <w:rsid w:val="006929A0"/>
    <w:rsid w:val="00693013"/>
    <w:rsid w:val="00693312"/>
    <w:rsid w:val="006934CC"/>
    <w:rsid w:val="006941C6"/>
    <w:rsid w:val="00694209"/>
    <w:rsid w:val="006947E5"/>
    <w:rsid w:val="00694B48"/>
    <w:rsid w:val="006952FD"/>
    <w:rsid w:val="006954BF"/>
    <w:rsid w:val="00695D58"/>
    <w:rsid w:val="00696544"/>
    <w:rsid w:val="006965CE"/>
    <w:rsid w:val="006966F8"/>
    <w:rsid w:val="00696B97"/>
    <w:rsid w:val="00696DC5"/>
    <w:rsid w:val="00697070"/>
    <w:rsid w:val="006A0653"/>
    <w:rsid w:val="006A078B"/>
    <w:rsid w:val="006A0A6C"/>
    <w:rsid w:val="006A0F7F"/>
    <w:rsid w:val="006A11AC"/>
    <w:rsid w:val="006A123D"/>
    <w:rsid w:val="006A161A"/>
    <w:rsid w:val="006A1AAB"/>
    <w:rsid w:val="006A1D45"/>
    <w:rsid w:val="006A1D64"/>
    <w:rsid w:val="006A1F0C"/>
    <w:rsid w:val="006A2187"/>
    <w:rsid w:val="006A2879"/>
    <w:rsid w:val="006A2A53"/>
    <w:rsid w:val="006A2DA0"/>
    <w:rsid w:val="006A2DF3"/>
    <w:rsid w:val="006A2E01"/>
    <w:rsid w:val="006A3665"/>
    <w:rsid w:val="006A37CC"/>
    <w:rsid w:val="006A41DF"/>
    <w:rsid w:val="006A42F7"/>
    <w:rsid w:val="006A46D1"/>
    <w:rsid w:val="006A4928"/>
    <w:rsid w:val="006A49F8"/>
    <w:rsid w:val="006A4A3A"/>
    <w:rsid w:val="006A4FE5"/>
    <w:rsid w:val="006A5733"/>
    <w:rsid w:val="006A597B"/>
    <w:rsid w:val="006A6674"/>
    <w:rsid w:val="006A733B"/>
    <w:rsid w:val="006A78B4"/>
    <w:rsid w:val="006A7AB4"/>
    <w:rsid w:val="006A7B07"/>
    <w:rsid w:val="006B0636"/>
    <w:rsid w:val="006B0802"/>
    <w:rsid w:val="006B085C"/>
    <w:rsid w:val="006B0CD2"/>
    <w:rsid w:val="006B0CE9"/>
    <w:rsid w:val="006B0F2B"/>
    <w:rsid w:val="006B15E4"/>
    <w:rsid w:val="006B184C"/>
    <w:rsid w:val="006B1F85"/>
    <w:rsid w:val="006B2668"/>
    <w:rsid w:val="006B27F5"/>
    <w:rsid w:val="006B2B88"/>
    <w:rsid w:val="006B3345"/>
    <w:rsid w:val="006B344A"/>
    <w:rsid w:val="006B38C1"/>
    <w:rsid w:val="006B39BD"/>
    <w:rsid w:val="006B3ED9"/>
    <w:rsid w:val="006B3F45"/>
    <w:rsid w:val="006B3F47"/>
    <w:rsid w:val="006B410A"/>
    <w:rsid w:val="006B4157"/>
    <w:rsid w:val="006B4259"/>
    <w:rsid w:val="006B42E1"/>
    <w:rsid w:val="006B4717"/>
    <w:rsid w:val="006B4AFA"/>
    <w:rsid w:val="006B5823"/>
    <w:rsid w:val="006B5991"/>
    <w:rsid w:val="006B5CC1"/>
    <w:rsid w:val="006B60AD"/>
    <w:rsid w:val="006B6E82"/>
    <w:rsid w:val="006B6E85"/>
    <w:rsid w:val="006B6F53"/>
    <w:rsid w:val="006B779E"/>
    <w:rsid w:val="006B7A77"/>
    <w:rsid w:val="006B7E7D"/>
    <w:rsid w:val="006B7FA9"/>
    <w:rsid w:val="006C0403"/>
    <w:rsid w:val="006C07E4"/>
    <w:rsid w:val="006C0B4E"/>
    <w:rsid w:val="006C1317"/>
    <w:rsid w:val="006C1B97"/>
    <w:rsid w:val="006C1CED"/>
    <w:rsid w:val="006C1F0B"/>
    <w:rsid w:val="006C1F63"/>
    <w:rsid w:val="006C1FBA"/>
    <w:rsid w:val="006C2741"/>
    <w:rsid w:val="006C277C"/>
    <w:rsid w:val="006C2A11"/>
    <w:rsid w:val="006C2A53"/>
    <w:rsid w:val="006C2D6B"/>
    <w:rsid w:val="006C2FB6"/>
    <w:rsid w:val="006C30B3"/>
    <w:rsid w:val="006C30D3"/>
    <w:rsid w:val="006C31C7"/>
    <w:rsid w:val="006C3A77"/>
    <w:rsid w:val="006C4010"/>
    <w:rsid w:val="006C42C7"/>
    <w:rsid w:val="006C4508"/>
    <w:rsid w:val="006C4619"/>
    <w:rsid w:val="006C5AC7"/>
    <w:rsid w:val="006C61DB"/>
    <w:rsid w:val="006C6301"/>
    <w:rsid w:val="006C651E"/>
    <w:rsid w:val="006C65A1"/>
    <w:rsid w:val="006C6801"/>
    <w:rsid w:val="006C6861"/>
    <w:rsid w:val="006C694E"/>
    <w:rsid w:val="006C6F6B"/>
    <w:rsid w:val="006C7036"/>
    <w:rsid w:val="006C7110"/>
    <w:rsid w:val="006C76CC"/>
    <w:rsid w:val="006C7E8C"/>
    <w:rsid w:val="006D0496"/>
    <w:rsid w:val="006D06BA"/>
    <w:rsid w:val="006D0A2A"/>
    <w:rsid w:val="006D0CDD"/>
    <w:rsid w:val="006D0DEC"/>
    <w:rsid w:val="006D1593"/>
    <w:rsid w:val="006D182F"/>
    <w:rsid w:val="006D1E48"/>
    <w:rsid w:val="006D23C0"/>
    <w:rsid w:val="006D2931"/>
    <w:rsid w:val="006D3121"/>
    <w:rsid w:val="006D313B"/>
    <w:rsid w:val="006D344F"/>
    <w:rsid w:val="006D37A6"/>
    <w:rsid w:val="006D3AB2"/>
    <w:rsid w:val="006D3E88"/>
    <w:rsid w:val="006D3FD2"/>
    <w:rsid w:val="006D4174"/>
    <w:rsid w:val="006D42B8"/>
    <w:rsid w:val="006D44BB"/>
    <w:rsid w:val="006D4698"/>
    <w:rsid w:val="006D475D"/>
    <w:rsid w:val="006D4BAC"/>
    <w:rsid w:val="006D4FAF"/>
    <w:rsid w:val="006D5516"/>
    <w:rsid w:val="006D6124"/>
    <w:rsid w:val="006D6707"/>
    <w:rsid w:val="006D6947"/>
    <w:rsid w:val="006D6976"/>
    <w:rsid w:val="006D6AB6"/>
    <w:rsid w:val="006D6BE0"/>
    <w:rsid w:val="006D6C62"/>
    <w:rsid w:val="006D7198"/>
    <w:rsid w:val="006D71EC"/>
    <w:rsid w:val="006D7719"/>
    <w:rsid w:val="006E04C9"/>
    <w:rsid w:val="006E0922"/>
    <w:rsid w:val="006E0B23"/>
    <w:rsid w:val="006E0D95"/>
    <w:rsid w:val="006E1287"/>
    <w:rsid w:val="006E15D8"/>
    <w:rsid w:val="006E1646"/>
    <w:rsid w:val="006E174B"/>
    <w:rsid w:val="006E1946"/>
    <w:rsid w:val="006E1AAA"/>
    <w:rsid w:val="006E1C43"/>
    <w:rsid w:val="006E1F68"/>
    <w:rsid w:val="006E24D5"/>
    <w:rsid w:val="006E2B98"/>
    <w:rsid w:val="006E2DB6"/>
    <w:rsid w:val="006E30D9"/>
    <w:rsid w:val="006E31D8"/>
    <w:rsid w:val="006E35C6"/>
    <w:rsid w:val="006E3A0E"/>
    <w:rsid w:val="006E3C2C"/>
    <w:rsid w:val="006E3C43"/>
    <w:rsid w:val="006E4004"/>
    <w:rsid w:val="006E419C"/>
    <w:rsid w:val="006E42FE"/>
    <w:rsid w:val="006E4755"/>
    <w:rsid w:val="006E49BA"/>
    <w:rsid w:val="006E4A9A"/>
    <w:rsid w:val="006E4DC8"/>
    <w:rsid w:val="006E568C"/>
    <w:rsid w:val="006E57D8"/>
    <w:rsid w:val="006E5803"/>
    <w:rsid w:val="006E5AAA"/>
    <w:rsid w:val="006E5E1E"/>
    <w:rsid w:val="006E6940"/>
    <w:rsid w:val="006E6E53"/>
    <w:rsid w:val="006E6EE3"/>
    <w:rsid w:val="006E739C"/>
    <w:rsid w:val="006E757E"/>
    <w:rsid w:val="006F03CF"/>
    <w:rsid w:val="006F0642"/>
    <w:rsid w:val="006F0673"/>
    <w:rsid w:val="006F0A8C"/>
    <w:rsid w:val="006F0AD2"/>
    <w:rsid w:val="006F0EB2"/>
    <w:rsid w:val="006F140A"/>
    <w:rsid w:val="006F1693"/>
    <w:rsid w:val="006F1AF1"/>
    <w:rsid w:val="006F1BCB"/>
    <w:rsid w:val="006F27B3"/>
    <w:rsid w:val="006F29EF"/>
    <w:rsid w:val="006F2BFD"/>
    <w:rsid w:val="006F39D9"/>
    <w:rsid w:val="006F3A4F"/>
    <w:rsid w:val="006F3B57"/>
    <w:rsid w:val="006F4618"/>
    <w:rsid w:val="006F4808"/>
    <w:rsid w:val="006F4B96"/>
    <w:rsid w:val="006F4D6D"/>
    <w:rsid w:val="006F50A7"/>
    <w:rsid w:val="006F52BF"/>
    <w:rsid w:val="006F530D"/>
    <w:rsid w:val="006F532F"/>
    <w:rsid w:val="006F5CC2"/>
    <w:rsid w:val="006F5CEE"/>
    <w:rsid w:val="006F647D"/>
    <w:rsid w:val="006F6533"/>
    <w:rsid w:val="006F6864"/>
    <w:rsid w:val="006F6C6D"/>
    <w:rsid w:val="006F6D03"/>
    <w:rsid w:val="006F6D40"/>
    <w:rsid w:val="006F6E19"/>
    <w:rsid w:val="006F6EEA"/>
    <w:rsid w:val="006F711E"/>
    <w:rsid w:val="006F71B0"/>
    <w:rsid w:val="006F79C8"/>
    <w:rsid w:val="006F7A47"/>
    <w:rsid w:val="006F7A75"/>
    <w:rsid w:val="006F7B1C"/>
    <w:rsid w:val="00700247"/>
    <w:rsid w:val="00700442"/>
    <w:rsid w:val="0070055C"/>
    <w:rsid w:val="00700F13"/>
    <w:rsid w:val="007012FD"/>
    <w:rsid w:val="00701A0E"/>
    <w:rsid w:val="00701AB1"/>
    <w:rsid w:val="00702044"/>
    <w:rsid w:val="00702174"/>
    <w:rsid w:val="007023B7"/>
    <w:rsid w:val="007024BA"/>
    <w:rsid w:val="00702714"/>
    <w:rsid w:val="007027F4"/>
    <w:rsid w:val="00702809"/>
    <w:rsid w:val="007028D6"/>
    <w:rsid w:val="00702AF0"/>
    <w:rsid w:val="00702B2B"/>
    <w:rsid w:val="00702EFD"/>
    <w:rsid w:val="00703230"/>
    <w:rsid w:val="007033FE"/>
    <w:rsid w:val="00703CA5"/>
    <w:rsid w:val="00703DE4"/>
    <w:rsid w:val="00703EB4"/>
    <w:rsid w:val="00703FDE"/>
    <w:rsid w:val="00704300"/>
    <w:rsid w:val="00704586"/>
    <w:rsid w:val="0070526E"/>
    <w:rsid w:val="00705E31"/>
    <w:rsid w:val="0070604B"/>
    <w:rsid w:val="0070665B"/>
    <w:rsid w:val="00706890"/>
    <w:rsid w:val="007070A1"/>
    <w:rsid w:val="0070754D"/>
    <w:rsid w:val="00707F72"/>
    <w:rsid w:val="00707FC6"/>
    <w:rsid w:val="007103DC"/>
    <w:rsid w:val="00710EC7"/>
    <w:rsid w:val="00711222"/>
    <w:rsid w:val="00711BD5"/>
    <w:rsid w:val="00711C3E"/>
    <w:rsid w:val="00711DB6"/>
    <w:rsid w:val="0071200D"/>
    <w:rsid w:val="00712505"/>
    <w:rsid w:val="00712ECF"/>
    <w:rsid w:val="00713D33"/>
    <w:rsid w:val="007140F6"/>
    <w:rsid w:val="0071419A"/>
    <w:rsid w:val="00714349"/>
    <w:rsid w:val="00714491"/>
    <w:rsid w:val="00714A69"/>
    <w:rsid w:val="007157D1"/>
    <w:rsid w:val="00715C46"/>
    <w:rsid w:val="007160A6"/>
    <w:rsid w:val="0071615A"/>
    <w:rsid w:val="007165DF"/>
    <w:rsid w:val="00716BAC"/>
    <w:rsid w:val="00716F94"/>
    <w:rsid w:val="00717009"/>
    <w:rsid w:val="007179CA"/>
    <w:rsid w:val="00717FFB"/>
    <w:rsid w:val="007203D1"/>
    <w:rsid w:val="00720F2C"/>
    <w:rsid w:val="00720F9D"/>
    <w:rsid w:val="007211D0"/>
    <w:rsid w:val="007218F7"/>
    <w:rsid w:val="007219B4"/>
    <w:rsid w:val="00721A73"/>
    <w:rsid w:val="00721CE2"/>
    <w:rsid w:val="00721D46"/>
    <w:rsid w:val="00722460"/>
    <w:rsid w:val="00723064"/>
    <w:rsid w:val="00723152"/>
    <w:rsid w:val="00723159"/>
    <w:rsid w:val="00723697"/>
    <w:rsid w:val="00723885"/>
    <w:rsid w:val="007243DE"/>
    <w:rsid w:val="00724C02"/>
    <w:rsid w:val="00724D8D"/>
    <w:rsid w:val="00725072"/>
    <w:rsid w:val="00725507"/>
    <w:rsid w:val="007255DD"/>
    <w:rsid w:val="0072593D"/>
    <w:rsid w:val="007259F7"/>
    <w:rsid w:val="00725CAC"/>
    <w:rsid w:val="007260C9"/>
    <w:rsid w:val="0072641F"/>
    <w:rsid w:val="00726BC3"/>
    <w:rsid w:val="007270F4"/>
    <w:rsid w:val="007301DB"/>
    <w:rsid w:val="007304EC"/>
    <w:rsid w:val="007305D7"/>
    <w:rsid w:val="00730FC8"/>
    <w:rsid w:val="007311E8"/>
    <w:rsid w:val="007317BD"/>
    <w:rsid w:val="007318CE"/>
    <w:rsid w:val="00731A93"/>
    <w:rsid w:val="00731CA6"/>
    <w:rsid w:val="00731D63"/>
    <w:rsid w:val="00731E7A"/>
    <w:rsid w:val="0073202E"/>
    <w:rsid w:val="00732601"/>
    <w:rsid w:val="0073267E"/>
    <w:rsid w:val="00732BB4"/>
    <w:rsid w:val="00732E65"/>
    <w:rsid w:val="007337AE"/>
    <w:rsid w:val="00733DFD"/>
    <w:rsid w:val="00734093"/>
    <w:rsid w:val="0073416F"/>
    <w:rsid w:val="00734199"/>
    <w:rsid w:val="007345E6"/>
    <w:rsid w:val="007345F9"/>
    <w:rsid w:val="0073475E"/>
    <w:rsid w:val="00734823"/>
    <w:rsid w:val="00734928"/>
    <w:rsid w:val="00735083"/>
    <w:rsid w:val="00735648"/>
    <w:rsid w:val="0073584D"/>
    <w:rsid w:val="00735B51"/>
    <w:rsid w:val="00735D28"/>
    <w:rsid w:val="00735F5C"/>
    <w:rsid w:val="00736095"/>
    <w:rsid w:val="007361F5"/>
    <w:rsid w:val="007366AE"/>
    <w:rsid w:val="00737271"/>
    <w:rsid w:val="00737B72"/>
    <w:rsid w:val="00737F52"/>
    <w:rsid w:val="007402B7"/>
    <w:rsid w:val="0074128C"/>
    <w:rsid w:val="0074136F"/>
    <w:rsid w:val="00741493"/>
    <w:rsid w:val="00741745"/>
    <w:rsid w:val="00741A51"/>
    <w:rsid w:val="00741B16"/>
    <w:rsid w:val="00741F67"/>
    <w:rsid w:val="00742022"/>
    <w:rsid w:val="0074232D"/>
    <w:rsid w:val="00742917"/>
    <w:rsid w:val="00743344"/>
    <w:rsid w:val="00743AB7"/>
    <w:rsid w:val="00743CD1"/>
    <w:rsid w:val="00744BC7"/>
    <w:rsid w:val="00744EA3"/>
    <w:rsid w:val="00745120"/>
    <w:rsid w:val="00745223"/>
    <w:rsid w:val="0074524C"/>
    <w:rsid w:val="0074577C"/>
    <w:rsid w:val="00745F44"/>
    <w:rsid w:val="00746D8B"/>
    <w:rsid w:val="00747119"/>
    <w:rsid w:val="007472D6"/>
    <w:rsid w:val="007503B1"/>
    <w:rsid w:val="00750D0D"/>
    <w:rsid w:val="0075122A"/>
    <w:rsid w:val="0075177D"/>
    <w:rsid w:val="00751857"/>
    <w:rsid w:val="0075279B"/>
    <w:rsid w:val="00752969"/>
    <w:rsid w:val="00752A60"/>
    <w:rsid w:val="00752AFB"/>
    <w:rsid w:val="00752BF7"/>
    <w:rsid w:val="0075358A"/>
    <w:rsid w:val="00753650"/>
    <w:rsid w:val="0075373C"/>
    <w:rsid w:val="00753E77"/>
    <w:rsid w:val="00754802"/>
    <w:rsid w:val="00754B58"/>
    <w:rsid w:val="00754B8B"/>
    <w:rsid w:val="00754EF6"/>
    <w:rsid w:val="00754FD8"/>
    <w:rsid w:val="007554DC"/>
    <w:rsid w:val="00755786"/>
    <w:rsid w:val="007565A1"/>
    <w:rsid w:val="0075672F"/>
    <w:rsid w:val="00757369"/>
    <w:rsid w:val="0075760C"/>
    <w:rsid w:val="00757AAC"/>
    <w:rsid w:val="00757D3B"/>
    <w:rsid w:val="00760292"/>
    <w:rsid w:val="0076030C"/>
    <w:rsid w:val="00760886"/>
    <w:rsid w:val="007608AD"/>
    <w:rsid w:val="00760AAA"/>
    <w:rsid w:val="00760CE1"/>
    <w:rsid w:val="007610A6"/>
    <w:rsid w:val="00761203"/>
    <w:rsid w:val="00761513"/>
    <w:rsid w:val="00761732"/>
    <w:rsid w:val="00761BA4"/>
    <w:rsid w:val="0076287F"/>
    <w:rsid w:val="007628D8"/>
    <w:rsid w:val="00762C42"/>
    <w:rsid w:val="00762EF6"/>
    <w:rsid w:val="00763418"/>
    <w:rsid w:val="0076351A"/>
    <w:rsid w:val="0076385B"/>
    <w:rsid w:val="00763AF5"/>
    <w:rsid w:val="007640A2"/>
    <w:rsid w:val="00764363"/>
    <w:rsid w:val="00764670"/>
    <w:rsid w:val="00764751"/>
    <w:rsid w:val="007647AF"/>
    <w:rsid w:val="00764935"/>
    <w:rsid w:val="00764E9E"/>
    <w:rsid w:val="007657AD"/>
    <w:rsid w:val="007658EF"/>
    <w:rsid w:val="00765D61"/>
    <w:rsid w:val="00765D77"/>
    <w:rsid w:val="00765DD9"/>
    <w:rsid w:val="007661F2"/>
    <w:rsid w:val="00766400"/>
    <w:rsid w:val="00766464"/>
    <w:rsid w:val="00766610"/>
    <w:rsid w:val="00766884"/>
    <w:rsid w:val="00766FE8"/>
    <w:rsid w:val="0076714F"/>
    <w:rsid w:val="0076718F"/>
    <w:rsid w:val="0076743E"/>
    <w:rsid w:val="00767585"/>
    <w:rsid w:val="007675B2"/>
    <w:rsid w:val="007675D6"/>
    <w:rsid w:val="00767BF0"/>
    <w:rsid w:val="00767FF8"/>
    <w:rsid w:val="007705EF"/>
    <w:rsid w:val="007707FA"/>
    <w:rsid w:val="00770A99"/>
    <w:rsid w:val="00770E59"/>
    <w:rsid w:val="00770F38"/>
    <w:rsid w:val="00771273"/>
    <w:rsid w:val="007716F2"/>
    <w:rsid w:val="007719F9"/>
    <w:rsid w:val="00771A4E"/>
    <w:rsid w:val="00771DFE"/>
    <w:rsid w:val="00772018"/>
    <w:rsid w:val="00772387"/>
    <w:rsid w:val="00772AFB"/>
    <w:rsid w:val="00772B69"/>
    <w:rsid w:val="00772F77"/>
    <w:rsid w:val="007730CE"/>
    <w:rsid w:val="007731FB"/>
    <w:rsid w:val="00773513"/>
    <w:rsid w:val="007743FA"/>
    <w:rsid w:val="0077450E"/>
    <w:rsid w:val="0077467A"/>
    <w:rsid w:val="00774BFF"/>
    <w:rsid w:val="0077515A"/>
    <w:rsid w:val="007751D1"/>
    <w:rsid w:val="00775372"/>
    <w:rsid w:val="00775567"/>
    <w:rsid w:val="007755C1"/>
    <w:rsid w:val="00775ED3"/>
    <w:rsid w:val="0077618D"/>
    <w:rsid w:val="00776596"/>
    <w:rsid w:val="00776E11"/>
    <w:rsid w:val="007771ED"/>
    <w:rsid w:val="00777203"/>
    <w:rsid w:val="007778B3"/>
    <w:rsid w:val="00777DE7"/>
    <w:rsid w:val="00777F30"/>
    <w:rsid w:val="00780085"/>
    <w:rsid w:val="00780754"/>
    <w:rsid w:val="00781020"/>
    <w:rsid w:val="00781021"/>
    <w:rsid w:val="00781125"/>
    <w:rsid w:val="00781210"/>
    <w:rsid w:val="007815B3"/>
    <w:rsid w:val="00781731"/>
    <w:rsid w:val="007818E2"/>
    <w:rsid w:val="0078190F"/>
    <w:rsid w:val="00781CFD"/>
    <w:rsid w:val="00782066"/>
    <w:rsid w:val="00782413"/>
    <w:rsid w:val="0078270F"/>
    <w:rsid w:val="00782818"/>
    <w:rsid w:val="007828BA"/>
    <w:rsid w:val="00782DBB"/>
    <w:rsid w:val="00782EFB"/>
    <w:rsid w:val="0078344B"/>
    <w:rsid w:val="00783B4E"/>
    <w:rsid w:val="00783B56"/>
    <w:rsid w:val="00784755"/>
    <w:rsid w:val="00784863"/>
    <w:rsid w:val="00784E2B"/>
    <w:rsid w:val="0078511C"/>
    <w:rsid w:val="007853F2"/>
    <w:rsid w:val="0078570C"/>
    <w:rsid w:val="00785B92"/>
    <w:rsid w:val="007863E5"/>
    <w:rsid w:val="007866F8"/>
    <w:rsid w:val="00786761"/>
    <w:rsid w:val="007869E0"/>
    <w:rsid w:val="00786FC7"/>
    <w:rsid w:val="00787083"/>
    <w:rsid w:val="007877CB"/>
    <w:rsid w:val="00787E57"/>
    <w:rsid w:val="00787E5E"/>
    <w:rsid w:val="007900DB"/>
    <w:rsid w:val="00790338"/>
    <w:rsid w:val="0079077A"/>
    <w:rsid w:val="00790C01"/>
    <w:rsid w:val="00790D0A"/>
    <w:rsid w:val="00790D8C"/>
    <w:rsid w:val="007914DF"/>
    <w:rsid w:val="00791EC6"/>
    <w:rsid w:val="007927BB"/>
    <w:rsid w:val="00792980"/>
    <w:rsid w:val="00792BD7"/>
    <w:rsid w:val="00792DA7"/>
    <w:rsid w:val="0079316C"/>
    <w:rsid w:val="007934C3"/>
    <w:rsid w:val="00793840"/>
    <w:rsid w:val="00793954"/>
    <w:rsid w:val="00793AF6"/>
    <w:rsid w:val="00793DB9"/>
    <w:rsid w:val="00794906"/>
    <w:rsid w:val="00794FCC"/>
    <w:rsid w:val="00795250"/>
    <w:rsid w:val="00795A7E"/>
    <w:rsid w:val="00795DE3"/>
    <w:rsid w:val="00795E54"/>
    <w:rsid w:val="0079615B"/>
    <w:rsid w:val="00796291"/>
    <w:rsid w:val="00796386"/>
    <w:rsid w:val="007966F1"/>
    <w:rsid w:val="00796945"/>
    <w:rsid w:val="00796985"/>
    <w:rsid w:val="00797410"/>
    <w:rsid w:val="007974FC"/>
    <w:rsid w:val="00797692"/>
    <w:rsid w:val="00797763"/>
    <w:rsid w:val="0079794B"/>
    <w:rsid w:val="00797EA4"/>
    <w:rsid w:val="007A04DE"/>
    <w:rsid w:val="007A087E"/>
    <w:rsid w:val="007A0AF4"/>
    <w:rsid w:val="007A14D9"/>
    <w:rsid w:val="007A16B7"/>
    <w:rsid w:val="007A17E5"/>
    <w:rsid w:val="007A1DDF"/>
    <w:rsid w:val="007A20BB"/>
    <w:rsid w:val="007A232B"/>
    <w:rsid w:val="007A233C"/>
    <w:rsid w:val="007A29DC"/>
    <w:rsid w:val="007A2C38"/>
    <w:rsid w:val="007A2C96"/>
    <w:rsid w:val="007A33B6"/>
    <w:rsid w:val="007A358B"/>
    <w:rsid w:val="007A360A"/>
    <w:rsid w:val="007A396E"/>
    <w:rsid w:val="007A39B3"/>
    <w:rsid w:val="007A42D7"/>
    <w:rsid w:val="007A436F"/>
    <w:rsid w:val="007A49B7"/>
    <w:rsid w:val="007A49C4"/>
    <w:rsid w:val="007A4B17"/>
    <w:rsid w:val="007A4D1A"/>
    <w:rsid w:val="007A4F2B"/>
    <w:rsid w:val="007A4F50"/>
    <w:rsid w:val="007A6144"/>
    <w:rsid w:val="007A63E5"/>
    <w:rsid w:val="007A6525"/>
    <w:rsid w:val="007A6531"/>
    <w:rsid w:val="007A6A3F"/>
    <w:rsid w:val="007A6F49"/>
    <w:rsid w:val="007A70A6"/>
    <w:rsid w:val="007A73CE"/>
    <w:rsid w:val="007A748D"/>
    <w:rsid w:val="007A7527"/>
    <w:rsid w:val="007A7ADB"/>
    <w:rsid w:val="007A7ECA"/>
    <w:rsid w:val="007B04E9"/>
    <w:rsid w:val="007B065A"/>
    <w:rsid w:val="007B06B0"/>
    <w:rsid w:val="007B080B"/>
    <w:rsid w:val="007B098A"/>
    <w:rsid w:val="007B0D4A"/>
    <w:rsid w:val="007B0D77"/>
    <w:rsid w:val="007B0DD1"/>
    <w:rsid w:val="007B14B9"/>
    <w:rsid w:val="007B1A07"/>
    <w:rsid w:val="007B1E4B"/>
    <w:rsid w:val="007B208A"/>
    <w:rsid w:val="007B20CD"/>
    <w:rsid w:val="007B2443"/>
    <w:rsid w:val="007B2D09"/>
    <w:rsid w:val="007B2F71"/>
    <w:rsid w:val="007B31BF"/>
    <w:rsid w:val="007B32DE"/>
    <w:rsid w:val="007B33C3"/>
    <w:rsid w:val="007B377F"/>
    <w:rsid w:val="007B3D58"/>
    <w:rsid w:val="007B3FB6"/>
    <w:rsid w:val="007B48B6"/>
    <w:rsid w:val="007B5001"/>
    <w:rsid w:val="007B5786"/>
    <w:rsid w:val="007B5978"/>
    <w:rsid w:val="007B5A39"/>
    <w:rsid w:val="007B5C05"/>
    <w:rsid w:val="007B5C24"/>
    <w:rsid w:val="007B5FF0"/>
    <w:rsid w:val="007B6057"/>
    <w:rsid w:val="007B6304"/>
    <w:rsid w:val="007B67FE"/>
    <w:rsid w:val="007B6A61"/>
    <w:rsid w:val="007B6ACB"/>
    <w:rsid w:val="007B6C87"/>
    <w:rsid w:val="007B6DD8"/>
    <w:rsid w:val="007B6FEE"/>
    <w:rsid w:val="007B71BA"/>
    <w:rsid w:val="007B75AE"/>
    <w:rsid w:val="007B7C0B"/>
    <w:rsid w:val="007C0077"/>
    <w:rsid w:val="007C030F"/>
    <w:rsid w:val="007C06CF"/>
    <w:rsid w:val="007C07A1"/>
    <w:rsid w:val="007C0844"/>
    <w:rsid w:val="007C086D"/>
    <w:rsid w:val="007C08DC"/>
    <w:rsid w:val="007C0A86"/>
    <w:rsid w:val="007C15DB"/>
    <w:rsid w:val="007C17CF"/>
    <w:rsid w:val="007C1E54"/>
    <w:rsid w:val="007C2456"/>
    <w:rsid w:val="007C2964"/>
    <w:rsid w:val="007C2A28"/>
    <w:rsid w:val="007C2B93"/>
    <w:rsid w:val="007C2F57"/>
    <w:rsid w:val="007C31E0"/>
    <w:rsid w:val="007C3209"/>
    <w:rsid w:val="007C3293"/>
    <w:rsid w:val="007C3379"/>
    <w:rsid w:val="007C3765"/>
    <w:rsid w:val="007C39B2"/>
    <w:rsid w:val="007C39C1"/>
    <w:rsid w:val="007C4172"/>
    <w:rsid w:val="007C4986"/>
    <w:rsid w:val="007C4C13"/>
    <w:rsid w:val="007C56A4"/>
    <w:rsid w:val="007C5824"/>
    <w:rsid w:val="007C5F4D"/>
    <w:rsid w:val="007C5FDC"/>
    <w:rsid w:val="007C686D"/>
    <w:rsid w:val="007C698D"/>
    <w:rsid w:val="007C6ADA"/>
    <w:rsid w:val="007C7D65"/>
    <w:rsid w:val="007D0AA8"/>
    <w:rsid w:val="007D0D7D"/>
    <w:rsid w:val="007D131D"/>
    <w:rsid w:val="007D190A"/>
    <w:rsid w:val="007D2D98"/>
    <w:rsid w:val="007D3470"/>
    <w:rsid w:val="007D39F2"/>
    <w:rsid w:val="007D3D3E"/>
    <w:rsid w:val="007D3E6F"/>
    <w:rsid w:val="007D4295"/>
    <w:rsid w:val="007D4994"/>
    <w:rsid w:val="007D4AAE"/>
    <w:rsid w:val="007D512F"/>
    <w:rsid w:val="007D5352"/>
    <w:rsid w:val="007D5E12"/>
    <w:rsid w:val="007D6400"/>
    <w:rsid w:val="007D669F"/>
    <w:rsid w:val="007D6A17"/>
    <w:rsid w:val="007D6C32"/>
    <w:rsid w:val="007D6E37"/>
    <w:rsid w:val="007D71F1"/>
    <w:rsid w:val="007D7241"/>
    <w:rsid w:val="007D7300"/>
    <w:rsid w:val="007D74F0"/>
    <w:rsid w:val="007D782A"/>
    <w:rsid w:val="007D78D1"/>
    <w:rsid w:val="007E00A1"/>
    <w:rsid w:val="007E0349"/>
    <w:rsid w:val="007E0575"/>
    <w:rsid w:val="007E05D6"/>
    <w:rsid w:val="007E0AAE"/>
    <w:rsid w:val="007E0B1D"/>
    <w:rsid w:val="007E0D40"/>
    <w:rsid w:val="007E0E85"/>
    <w:rsid w:val="007E0F0D"/>
    <w:rsid w:val="007E11F5"/>
    <w:rsid w:val="007E170C"/>
    <w:rsid w:val="007E1C80"/>
    <w:rsid w:val="007E1CF0"/>
    <w:rsid w:val="007E2AB1"/>
    <w:rsid w:val="007E2FF3"/>
    <w:rsid w:val="007E3285"/>
    <w:rsid w:val="007E36CD"/>
    <w:rsid w:val="007E3917"/>
    <w:rsid w:val="007E3A11"/>
    <w:rsid w:val="007E3FE1"/>
    <w:rsid w:val="007E4185"/>
    <w:rsid w:val="007E4741"/>
    <w:rsid w:val="007E4998"/>
    <w:rsid w:val="007E4B89"/>
    <w:rsid w:val="007E4B98"/>
    <w:rsid w:val="007E4D21"/>
    <w:rsid w:val="007E5BF1"/>
    <w:rsid w:val="007E668A"/>
    <w:rsid w:val="007E6D39"/>
    <w:rsid w:val="007E6F61"/>
    <w:rsid w:val="007E7055"/>
    <w:rsid w:val="007E76C4"/>
    <w:rsid w:val="007E779B"/>
    <w:rsid w:val="007E7893"/>
    <w:rsid w:val="007E7B16"/>
    <w:rsid w:val="007F0153"/>
    <w:rsid w:val="007F0635"/>
    <w:rsid w:val="007F07C1"/>
    <w:rsid w:val="007F084E"/>
    <w:rsid w:val="007F085D"/>
    <w:rsid w:val="007F0EF9"/>
    <w:rsid w:val="007F172F"/>
    <w:rsid w:val="007F1B07"/>
    <w:rsid w:val="007F22DE"/>
    <w:rsid w:val="007F2354"/>
    <w:rsid w:val="007F27BC"/>
    <w:rsid w:val="007F28D9"/>
    <w:rsid w:val="007F2F83"/>
    <w:rsid w:val="007F3045"/>
    <w:rsid w:val="007F3243"/>
    <w:rsid w:val="007F32AC"/>
    <w:rsid w:val="007F32AD"/>
    <w:rsid w:val="007F370A"/>
    <w:rsid w:val="007F4299"/>
    <w:rsid w:val="007F43A6"/>
    <w:rsid w:val="007F45D4"/>
    <w:rsid w:val="007F460C"/>
    <w:rsid w:val="007F49F3"/>
    <w:rsid w:val="007F4A53"/>
    <w:rsid w:val="007F4B25"/>
    <w:rsid w:val="007F50ED"/>
    <w:rsid w:val="007F5292"/>
    <w:rsid w:val="007F52DB"/>
    <w:rsid w:val="007F5351"/>
    <w:rsid w:val="007F5382"/>
    <w:rsid w:val="007F539A"/>
    <w:rsid w:val="007F547D"/>
    <w:rsid w:val="007F55C9"/>
    <w:rsid w:val="007F561C"/>
    <w:rsid w:val="007F58DF"/>
    <w:rsid w:val="007F5B6A"/>
    <w:rsid w:val="007F5D38"/>
    <w:rsid w:val="007F62F6"/>
    <w:rsid w:val="007F685D"/>
    <w:rsid w:val="007F68C7"/>
    <w:rsid w:val="007F695D"/>
    <w:rsid w:val="007F72E0"/>
    <w:rsid w:val="007F7579"/>
    <w:rsid w:val="007F7584"/>
    <w:rsid w:val="007F75A5"/>
    <w:rsid w:val="007F7854"/>
    <w:rsid w:val="007F7C91"/>
    <w:rsid w:val="007F7D40"/>
    <w:rsid w:val="007F7FC8"/>
    <w:rsid w:val="007F7FE6"/>
    <w:rsid w:val="0080001E"/>
    <w:rsid w:val="0080013A"/>
    <w:rsid w:val="00800199"/>
    <w:rsid w:val="00800543"/>
    <w:rsid w:val="00800D16"/>
    <w:rsid w:val="00800F78"/>
    <w:rsid w:val="00801339"/>
    <w:rsid w:val="008014D1"/>
    <w:rsid w:val="008016CD"/>
    <w:rsid w:val="008020D3"/>
    <w:rsid w:val="0080276E"/>
    <w:rsid w:val="0080286D"/>
    <w:rsid w:val="008029E4"/>
    <w:rsid w:val="008029F8"/>
    <w:rsid w:val="00802E26"/>
    <w:rsid w:val="00802FBD"/>
    <w:rsid w:val="00803279"/>
    <w:rsid w:val="008034E2"/>
    <w:rsid w:val="008036ED"/>
    <w:rsid w:val="00804026"/>
    <w:rsid w:val="008040FA"/>
    <w:rsid w:val="00804814"/>
    <w:rsid w:val="00804ADE"/>
    <w:rsid w:val="00804C8B"/>
    <w:rsid w:val="00804E6A"/>
    <w:rsid w:val="008055E7"/>
    <w:rsid w:val="00805602"/>
    <w:rsid w:val="00805B74"/>
    <w:rsid w:val="008064DE"/>
    <w:rsid w:val="00806522"/>
    <w:rsid w:val="008065C2"/>
    <w:rsid w:val="00806641"/>
    <w:rsid w:val="0080678D"/>
    <w:rsid w:val="00806B00"/>
    <w:rsid w:val="00806CF3"/>
    <w:rsid w:val="00807446"/>
    <w:rsid w:val="008074BF"/>
    <w:rsid w:val="00807670"/>
    <w:rsid w:val="00807A75"/>
    <w:rsid w:val="00807F81"/>
    <w:rsid w:val="00810182"/>
    <w:rsid w:val="00810511"/>
    <w:rsid w:val="00810B3A"/>
    <w:rsid w:val="00810CD2"/>
    <w:rsid w:val="00810E67"/>
    <w:rsid w:val="008111EB"/>
    <w:rsid w:val="00811409"/>
    <w:rsid w:val="0081212E"/>
    <w:rsid w:val="008124C6"/>
    <w:rsid w:val="00812BD5"/>
    <w:rsid w:val="0081319F"/>
    <w:rsid w:val="00813673"/>
    <w:rsid w:val="008137D2"/>
    <w:rsid w:val="00813F58"/>
    <w:rsid w:val="0081423F"/>
    <w:rsid w:val="0081499C"/>
    <w:rsid w:val="00814AB6"/>
    <w:rsid w:val="00814DC6"/>
    <w:rsid w:val="00814E3F"/>
    <w:rsid w:val="00815312"/>
    <w:rsid w:val="00815384"/>
    <w:rsid w:val="008157CD"/>
    <w:rsid w:val="00816025"/>
    <w:rsid w:val="00816281"/>
    <w:rsid w:val="008162C5"/>
    <w:rsid w:val="008166D4"/>
    <w:rsid w:val="00816741"/>
    <w:rsid w:val="00816B2D"/>
    <w:rsid w:val="00816B5B"/>
    <w:rsid w:val="00816C8D"/>
    <w:rsid w:val="00817FFE"/>
    <w:rsid w:val="00820758"/>
    <w:rsid w:val="00820770"/>
    <w:rsid w:val="008212C4"/>
    <w:rsid w:val="0082151F"/>
    <w:rsid w:val="008215C5"/>
    <w:rsid w:val="008216DF"/>
    <w:rsid w:val="008218F7"/>
    <w:rsid w:val="00821C0B"/>
    <w:rsid w:val="00821E1C"/>
    <w:rsid w:val="00822186"/>
    <w:rsid w:val="008221AE"/>
    <w:rsid w:val="00822351"/>
    <w:rsid w:val="00822521"/>
    <w:rsid w:val="00822639"/>
    <w:rsid w:val="008229C2"/>
    <w:rsid w:val="00822B69"/>
    <w:rsid w:val="00822D45"/>
    <w:rsid w:val="008235CD"/>
    <w:rsid w:val="00823705"/>
    <w:rsid w:val="00824F90"/>
    <w:rsid w:val="008251FA"/>
    <w:rsid w:val="00825270"/>
    <w:rsid w:val="00825E9C"/>
    <w:rsid w:val="00825F20"/>
    <w:rsid w:val="00826235"/>
    <w:rsid w:val="008264B6"/>
    <w:rsid w:val="008266AE"/>
    <w:rsid w:val="00827011"/>
    <w:rsid w:val="008275B7"/>
    <w:rsid w:val="00827882"/>
    <w:rsid w:val="00827B4F"/>
    <w:rsid w:val="00827E2D"/>
    <w:rsid w:val="0083006A"/>
    <w:rsid w:val="008312FC"/>
    <w:rsid w:val="0083168D"/>
    <w:rsid w:val="00831886"/>
    <w:rsid w:val="008323B4"/>
    <w:rsid w:val="008323F3"/>
    <w:rsid w:val="008325BB"/>
    <w:rsid w:val="008328EB"/>
    <w:rsid w:val="00832C99"/>
    <w:rsid w:val="0083314D"/>
    <w:rsid w:val="008332DA"/>
    <w:rsid w:val="008336DF"/>
    <w:rsid w:val="00833712"/>
    <w:rsid w:val="00833E5B"/>
    <w:rsid w:val="00833F5E"/>
    <w:rsid w:val="00834324"/>
    <w:rsid w:val="008346C5"/>
    <w:rsid w:val="00834BF0"/>
    <w:rsid w:val="00835F44"/>
    <w:rsid w:val="00836031"/>
    <w:rsid w:val="0083619C"/>
    <w:rsid w:val="0083671F"/>
    <w:rsid w:val="00836BA6"/>
    <w:rsid w:val="00837196"/>
    <w:rsid w:val="00837315"/>
    <w:rsid w:val="00837B21"/>
    <w:rsid w:val="00837B44"/>
    <w:rsid w:val="00837CC1"/>
    <w:rsid w:val="008409DE"/>
    <w:rsid w:val="008412DE"/>
    <w:rsid w:val="00841997"/>
    <w:rsid w:val="00841E17"/>
    <w:rsid w:val="00841E98"/>
    <w:rsid w:val="008420F6"/>
    <w:rsid w:val="00842471"/>
    <w:rsid w:val="008426E9"/>
    <w:rsid w:val="00842B75"/>
    <w:rsid w:val="00842CC0"/>
    <w:rsid w:val="00842FB4"/>
    <w:rsid w:val="00843066"/>
    <w:rsid w:val="0084340C"/>
    <w:rsid w:val="00843421"/>
    <w:rsid w:val="00843528"/>
    <w:rsid w:val="00843B90"/>
    <w:rsid w:val="00843B91"/>
    <w:rsid w:val="008441DE"/>
    <w:rsid w:val="008443BF"/>
    <w:rsid w:val="00845C68"/>
    <w:rsid w:val="008464EB"/>
    <w:rsid w:val="00846582"/>
    <w:rsid w:val="008465F5"/>
    <w:rsid w:val="00846A7D"/>
    <w:rsid w:val="00847116"/>
    <w:rsid w:val="00847163"/>
    <w:rsid w:val="008471D6"/>
    <w:rsid w:val="00847BD2"/>
    <w:rsid w:val="008505CF"/>
    <w:rsid w:val="00850D31"/>
    <w:rsid w:val="00851290"/>
    <w:rsid w:val="00851694"/>
    <w:rsid w:val="00852198"/>
    <w:rsid w:val="00852340"/>
    <w:rsid w:val="00852A66"/>
    <w:rsid w:val="00852A77"/>
    <w:rsid w:val="00852A9F"/>
    <w:rsid w:val="00852B86"/>
    <w:rsid w:val="008536E3"/>
    <w:rsid w:val="00853B5E"/>
    <w:rsid w:val="00853DFD"/>
    <w:rsid w:val="00854172"/>
    <w:rsid w:val="00854329"/>
    <w:rsid w:val="00854679"/>
    <w:rsid w:val="008549D6"/>
    <w:rsid w:val="00854C32"/>
    <w:rsid w:val="00854F06"/>
    <w:rsid w:val="0085523E"/>
    <w:rsid w:val="008553E3"/>
    <w:rsid w:val="00855942"/>
    <w:rsid w:val="00855B7E"/>
    <w:rsid w:val="00855C20"/>
    <w:rsid w:val="00855CDD"/>
    <w:rsid w:val="00855CF1"/>
    <w:rsid w:val="00855F46"/>
    <w:rsid w:val="00856187"/>
    <w:rsid w:val="008564A9"/>
    <w:rsid w:val="00856662"/>
    <w:rsid w:val="00856858"/>
    <w:rsid w:val="00856F41"/>
    <w:rsid w:val="0085742A"/>
    <w:rsid w:val="008574A4"/>
    <w:rsid w:val="00857A43"/>
    <w:rsid w:val="00860455"/>
    <w:rsid w:val="00860780"/>
    <w:rsid w:val="00860B8B"/>
    <w:rsid w:val="00860D22"/>
    <w:rsid w:val="0086132E"/>
    <w:rsid w:val="00861709"/>
    <w:rsid w:val="00861A87"/>
    <w:rsid w:val="00862292"/>
    <w:rsid w:val="0086252B"/>
    <w:rsid w:val="00862B16"/>
    <w:rsid w:val="00863839"/>
    <w:rsid w:val="008639D0"/>
    <w:rsid w:val="00863A96"/>
    <w:rsid w:val="00863D2C"/>
    <w:rsid w:val="00863D33"/>
    <w:rsid w:val="00863FA1"/>
    <w:rsid w:val="00864405"/>
    <w:rsid w:val="00864411"/>
    <w:rsid w:val="00864BB8"/>
    <w:rsid w:val="00864FB3"/>
    <w:rsid w:val="008656CE"/>
    <w:rsid w:val="00866013"/>
    <w:rsid w:val="0086613D"/>
    <w:rsid w:val="008661B0"/>
    <w:rsid w:val="00866318"/>
    <w:rsid w:val="0086659D"/>
    <w:rsid w:val="00866684"/>
    <w:rsid w:val="00866784"/>
    <w:rsid w:val="00866BA6"/>
    <w:rsid w:val="00866F0E"/>
    <w:rsid w:val="00867736"/>
    <w:rsid w:val="00867B2D"/>
    <w:rsid w:val="00867C5F"/>
    <w:rsid w:val="00870908"/>
    <w:rsid w:val="00870D77"/>
    <w:rsid w:val="00870F79"/>
    <w:rsid w:val="0087109D"/>
    <w:rsid w:val="00871945"/>
    <w:rsid w:val="00871A46"/>
    <w:rsid w:val="00871B4A"/>
    <w:rsid w:val="0087277A"/>
    <w:rsid w:val="008727F9"/>
    <w:rsid w:val="0087292B"/>
    <w:rsid w:val="00872DD0"/>
    <w:rsid w:val="00872E0E"/>
    <w:rsid w:val="008736A0"/>
    <w:rsid w:val="0087379A"/>
    <w:rsid w:val="008737C3"/>
    <w:rsid w:val="008737E9"/>
    <w:rsid w:val="00873884"/>
    <w:rsid w:val="00873B82"/>
    <w:rsid w:val="00873DA0"/>
    <w:rsid w:val="00874156"/>
    <w:rsid w:val="00874CFC"/>
    <w:rsid w:val="0087501B"/>
    <w:rsid w:val="00875180"/>
    <w:rsid w:val="00875267"/>
    <w:rsid w:val="00875590"/>
    <w:rsid w:val="00875D08"/>
    <w:rsid w:val="008760F9"/>
    <w:rsid w:val="008761CE"/>
    <w:rsid w:val="008767C5"/>
    <w:rsid w:val="00876C3B"/>
    <w:rsid w:val="00877667"/>
    <w:rsid w:val="0087790D"/>
    <w:rsid w:val="00877C56"/>
    <w:rsid w:val="00877CAC"/>
    <w:rsid w:val="0088038C"/>
    <w:rsid w:val="008803A0"/>
    <w:rsid w:val="00880D2C"/>
    <w:rsid w:val="00880EAB"/>
    <w:rsid w:val="00880FD7"/>
    <w:rsid w:val="00881935"/>
    <w:rsid w:val="00881A6F"/>
    <w:rsid w:val="00881EB3"/>
    <w:rsid w:val="008821C5"/>
    <w:rsid w:val="00882732"/>
    <w:rsid w:val="00882BD5"/>
    <w:rsid w:val="00882EB2"/>
    <w:rsid w:val="008830BF"/>
    <w:rsid w:val="008834E4"/>
    <w:rsid w:val="00883516"/>
    <w:rsid w:val="008835C4"/>
    <w:rsid w:val="00883DBA"/>
    <w:rsid w:val="00884285"/>
    <w:rsid w:val="008843C9"/>
    <w:rsid w:val="008847BF"/>
    <w:rsid w:val="00884DD0"/>
    <w:rsid w:val="00885219"/>
    <w:rsid w:val="008858D4"/>
    <w:rsid w:val="0088594F"/>
    <w:rsid w:val="00885AB5"/>
    <w:rsid w:val="008868BD"/>
    <w:rsid w:val="00886C92"/>
    <w:rsid w:val="00886EA0"/>
    <w:rsid w:val="00887240"/>
    <w:rsid w:val="00887650"/>
    <w:rsid w:val="00887A83"/>
    <w:rsid w:val="00887A94"/>
    <w:rsid w:val="00887FE7"/>
    <w:rsid w:val="008900C5"/>
    <w:rsid w:val="00890361"/>
    <w:rsid w:val="008903A2"/>
    <w:rsid w:val="0089066F"/>
    <w:rsid w:val="00890C9F"/>
    <w:rsid w:val="00890D2C"/>
    <w:rsid w:val="00890DF4"/>
    <w:rsid w:val="0089111A"/>
    <w:rsid w:val="008913BE"/>
    <w:rsid w:val="00891417"/>
    <w:rsid w:val="0089149C"/>
    <w:rsid w:val="00892569"/>
    <w:rsid w:val="008925CD"/>
    <w:rsid w:val="00892777"/>
    <w:rsid w:val="00892C13"/>
    <w:rsid w:val="00892EBB"/>
    <w:rsid w:val="00892EDE"/>
    <w:rsid w:val="00893614"/>
    <w:rsid w:val="00893CE8"/>
    <w:rsid w:val="0089412C"/>
    <w:rsid w:val="00894451"/>
    <w:rsid w:val="00894508"/>
    <w:rsid w:val="00894767"/>
    <w:rsid w:val="0089485D"/>
    <w:rsid w:val="00894E89"/>
    <w:rsid w:val="008958D6"/>
    <w:rsid w:val="00895E89"/>
    <w:rsid w:val="00895FAD"/>
    <w:rsid w:val="00896626"/>
    <w:rsid w:val="00896705"/>
    <w:rsid w:val="00896FC8"/>
    <w:rsid w:val="008970E7"/>
    <w:rsid w:val="008971EC"/>
    <w:rsid w:val="00897809"/>
    <w:rsid w:val="00897870"/>
    <w:rsid w:val="00897CA3"/>
    <w:rsid w:val="008A01AD"/>
    <w:rsid w:val="008A01CF"/>
    <w:rsid w:val="008A0436"/>
    <w:rsid w:val="008A084D"/>
    <w:rsid w:val="008A0C88"/>
    <w:rsid w:val="008A0CBF"/>
    <w:rsid w:val="008A13D5"/>
    <w:rsid w:val="008A1584"/>
    <w:rsid w:val="008A17A9"/>
    <w:rsid w:val="008A1D6F"/>
    <w:rsid w:val="008A1E40"/>
    <w:rsid w:val="008A1E83"/>
    <w:rsid w:val="008A1F5B"/>
    <w:rsid w:val="008A236D"/>
    <w:rsid w:val="008A2EE3"/>
    <w:rsid w:val="008A2F6A"/>
    <w:rsid w:val="008A30F4"/>
    <w:rsid w:val="008A3495"/>
    <w:rsid w:val="008A3746"/>
    <w:rsid w:val="008A3DD5"/>
    <w:rsid w:val="008A4408"/>
    <w:rsid w:val="008A49FA"/>
    <w:rsid w:val="008A4AE2"/>
    <w:rsid w:val="008A4F83"/>
    <w:rsid w:val="008A5DC0"/>
    <w:rsid w:val="008A604D"/>
    <w:rsid w:val="008A6524"/>
    <w:rsid w:val="008A662C"/>
    <w:rsid w:val="008A68EE"/>
    <w:rsid w:val="008A69A0"/>
    <w:rsid w:val="008A69F6"/>
    <w:rsid w:val="008A6B27"/>
    <w:rsid w:val="008A6C64"/>
    <w:rsid w:val="008A6F8A"/>
    <w:rsid w:val="008A7B53"/>
    <w:rsid w:val="008B01E0"/>
    <w:rsid w:val="008B02C8"/>
    <w:rsid w:val="008B0324"/>
    <w:rsid w:val="008B053B"/>
    <w:rsid w:val="008B07AE"/>
    <w:rsid w:val="008B09C4"/>
    <w:rsid w:val="008B0BA4"/>
    <w:rsid w:val="008B16AD"/>
    <w:rsid w:val="008B1A05"/>
    <w:rsid w:val="008B1B47"/>
    <w:rsid w:val="008B1EDB"/>
    <w:rsid w:val="008B2121"/>
    <w:rsid w:val="008B228A"/>
    <w:rsid w:val="008B2827"/>
    <w:rsid w:val="008B2ACC"/>
    <w:rsid w:val="008B2BA6"/>
    <w:rsid w:val="008B2C7B"/>
    <w:rsid w:val="008B3961"/>
    <w:rsid w:val="008B3EB2"/>
    <w:rsid w:val="008B3FEB"/>
    <w:rsid w:val="008B4200"/>
    <w:rsid w:val="008B4BAE"/>
    <w:rsid w:val="008B4E20"/>
    <w:rsid w:val="008B4E87"/>
    <w:rsid w:val="008B50DD"/>
    <w:rsid w:val="008B60AC"/>
    <w:rsid w:val="008B6286"/>
    <w:rsid w:val="008B62D2"/>
    <w:rsid w:val="008B638B"/>
    <w:rsid w:val="008B655D"/>
    <w:rsid w:val="008B6983"/>
    <w:rsid w:val="008B6E3D"/>
    <w:rsid w:val="008B6FEE"/>
    <w:rsid w:val="008B7D84"/>
    <w:rsid w:val="008C0640"/>
    <w:rsid w:val="008C08E3"/>
    <w:rsid w:val="008C13D8"/>
    <w:rsid w:val="008C1639"/>
    <w:rsid w:val="008C163D"/>
    <w:rsid w:val="008C16A5"/>
    <w:rsid w:val="008C1E45"/>
    <w:rsid w:val="008C2644"/>
    <w:rsid w:val="008C2848"/>
    <w:rsid w:val="008C289A"/>
    <w:rsid w:val="008C333A"/>
    <w:rsid w:val="008C35D6"/>
    <w:rsid w:val="008C3691"/>
    <w:rsid w:val="008C3D0A"/>
    <w:rsid w:val="008C3F9C"/>
    <w:rsid w:val="008C4033"/>
    <w:rsid w:val="008C40E1"/>
    <w:rsid w:val="008C4D84"/>
    <w:rsid w:val="008C5464"/>
    <w:rsid w:val="008C5727"/>
    <w:rsid w:val="008C593F"/>
    <w:rsid w:val="008C5B8D"/>
    <w:rsid w:val="008C5C92"/>
    <w:rsid w:val="008C5CEC"/>
    <w:rsid w:val="008C5DC8"/>
    <w:rsid w:val="008C5E40"/>
    <w:rsid w:val="008C6358"/>
    <w:rsid w:val="008C6765"/>
    <w:rsid w:val="008C6C79"/>
    <w:rsid w:val="008C6C8F"/>
    <w:rsid w:val="008C71CA"/>
    <w:rsid w:val="008C7453"/>
    <w:rsid w:val="008C74A0"/>
    <w:rsid w:val="008C7C27"/>
    <w:rsid w:val="008C7ED3"/>
    <w:rsid w:val="008D0062"/>
    <w:rsid w:val="008D037E"/>
    <w:rsid w:val="008D0A2B"/>
    <w:rsid w:val="008D0C7F"/>
    <w:rsid w:val="008D0D8B"/>
    <w:rsid w:val="008D0E11"/>
    <w:rsid w:val="008D106D"/>
    <w:rsid w:val="008D11A9"/>
    <w:rsid w:val="008D2231"/>
    <w:rsid w:val="008D26D2"/>
    <w:rsid w:val="008D27E4"/>
    <w:rsid w:val="008D2973"/>
    <w:rsid w:val="008D29F7"/>
    <w:rsid w:val="008D2E73"/>
    <w:rsid w:val="008D30D2"/>
    <w:rsid w:val="008D3384"/>
    <w:rsid w:val="008D34AF"/>
    <w:rsid w:val="008D39EA"/>
    <w:rsid w:val="008D4185"/>
    <w:rsid w:val="008D428F"/>
    <w:rsid w:val="008D43CC"/>
    <w:rsid w:val="008D4915"/>
    <w:rsid w:val="008D4D93"/>
    <w:rsid w:val="008D52DB"/>
    <w:rsid w:val="008D5774"/>
    <w:rsid w:val="008D5E87"/>
    <w:rsid w:val="008D6678"/>
    <w:rsid w:val="008D6869"/>
    <w:rsid w:val="008D6BA0"/>
    <w:rsid w:val="008D6BE1"/>
    <w:rsid w:val="008D70AB"/>
    <w:rsid w:val="008D729B"/>
    <w:rsid w:val="008D75CE"/>
    <w:rsid w:val="008D7928"/>
    <w:rsid w:val="008D797A"/>
    <w:rsid w:val="008D7A36"/>
    <w:rsid w:val="008D7A6E"/>
    <w:rsid w:val="008D7E8C"/>
    <w:rsid w:val="008E0060"/>
    <w:rsid w:val="008E01EE"/>
    <w:rsid w:val="008E0295"/>
    <w:rsid w:val="008E1626"/>
    <w:rsid w:val="008E187A"/>
    <w:rsid w:val="008E1CEF"/>
    <w:rsid w:val="008E25E3"/>
    <w:rsid w:val="008E25E7"/>
    <w:rsid w:val="008E2A3F"/>
    <w:rsid w:val="008E2BCD"/>
    <w:rsid w:val="008E2D68"/>
    <w:rsid w:val="008E2DFB"/>
    <w:rsid w:val="008E30B6"/>
    <w:rsid w:val="008E32FC"/>
    <w:rsid w:val="008E3526"/>
    <w:rsid w:val="008E382F"/>
    <w:rsid w:val="008E3937"/>
    <w:rsid w:val="008E3A4A"/>
    <w:rsid w:val="008E3B0A"/>
    <w:rsid w:val="008E4037"/>
    <w:rsid w:val="008E437B"/>
    <w:rsid w:val="008E45E6"/>
    <w:rsid w:val="008E4605"/>
    <w:rsid w:val="008E46CA"/>
    <w:rsid w:val="008E4D03"/>
    <w:rsid w:val="008E4E6E"/>
    <w:rsid w:val="008E4EB9"/>
    <w:rsid w:val="008E4F13"/>
    <w:rsid w:val="008E5265"/>
    <w:rsid w:val="008E5663"/>
    <w:rsid w:val="008E59FA"/>
    <w:rsid w:val="008E5ADA"/>
    <w:rsid w:val="008E5EAC"/>
    <w:rsid w:val="008E613C"/>
    <w:rsid w:val="008E66F7"/>
    <w:rsid w:val="008E6873"/>
    <w:rsid w:val="008E7326"/>
    <w:rsid w:val="008F08B5"/>
    <w:rsid w:val="008F08DD"/>
    <w:rsid w:val="008F0C8E"/>
    <w:rsid w:val="008F1AAA"/>
    <w:rsid w:val="008F1EF0"/>
    <w:rsid w:val="008F1F4F"/>
    <w:rsid w:val="008F236D"/>
    <w:rsid w:val="008F2482"/>
    <w:rsid w:val="008F2744"/>
    <w:rsid w:val="008F2868"/>
    <w:rsid w:val="008F34A0"/>
    <w:rsid w:val="008F352A"/>
    <w:rsid w:val="008F378E"/>
    <w:rsid w:val="008F3834"/>
    <w:rsid w:val="008F3A79"/>
    <w:rsid w:val="008F3D23"/>
    <w:rsid w:val="008F4075"/>
    <w:rsid w:val="008F4696"/>
    <w:rsid w:val="008F4B89"/>
    <w:rsid w:val="008F4F35"/>
    <w:rsid w:val="008F4F39"/>
    <w:rsid w:val="008F52CF"/>
    <w:rsid w:val="008F55F7"/>
    <w:rsid w:val="008F5639"/>
    <w:rsid w:val="008F56D1"/>
    <w:rsid w:val="008F570F"/>
    <w:rsid w:val="008F5974"/>
    <w:rsid w:val="008F5DBC"/>
    <w:rsid w:val="008F646C"/>
    <w:rsid w:val="008F6646"/>
    <w:rsid w:val="008F699D"/>
    <w:rsid w:val="008F6A50"/>
    <w:rsid w:val="008F6C51"/>
    <w:rsid w:val="008F7709"/>
    <w:rsid w:val="008F7BD3"/>
    <w:rsid w:val="008F7BDE"/>
    <w:rsid w:val="008F7F74"/>
    <w:rsid w:val="00900558"/>
    <w:rsid w:val="00900753"/>
    <w:rsid w:val="0090085E"/>
    <w:rsid w:val="00900C18"/>
    <w:rsid w:val="00900CBC"/>
    <w:rsid w:val="00901174"/>
    <w:rsid w:val="0090137E"/>
    <w:rsid w:val="00901BD6"/>
    <w:rsid w:val="00901F03"/>
    <w:rsid w:val="00902280"/>
    <w:rsid w:val="0090231E"/>
    <w:rsid w:val="0090235A"/>
    <w:rsid w:val="009027F7"/>
    <w:rsid w:val="009028BB"/>
    <w:rsid w:val="00902946"/>
    <w:rsid w:val="00902B5B"/>
    <w:rsid w:val="00902BA5"/>
    <w:rsid w:val="009034FF"/>
    <w:rsid w:val="0090382B"/>
    <w:rsid w:val="00903856"/>
    <w:rsid w:val="009038F9"/>
    <w:rsid w:val="00903D1B"/>
    <w:rsid w:val="00904372"/>
    <w:rsid w:val="009048CF"/>
    <w:rsid w:val="009048EA"/>
    <w:rsid w:val="00905607"/>
    <w:rsid w:val="00905679"/>
    <w:rsid w:val="00905A8B"/>
    <w:rsid w:val="00905B0E"/>
    <w:rsid w:val="00905B2B"/>
    <w:rsid w:val="00906108"/>
    <w:rsid w:val="009062B1"/>
    <w:rsid w:val="00906635"/>
    <w:rsid w:val="0090672A"/>
    <w:rsid w:val="00906943"/>
    <w:rsid w:val="00906DE7"/>
    <w:rsid w:val="009070EA"/>
    <w:rsid w:val="00907305"/>
    <w:rsid w:val="009077E1"/>
    <w:rsid w:val="00907B8F"/>
    <w:rsid w:val="00907BCB"/>
    <w:rsid w:val="00907D50"/>
    <w:rsid w:val="00907E5F"/>
    <w:rsid w:val="00907EB8"/>
    <w:rsid w:val="00907EF7"/>
    <w:rsid w:val="009100D8"/>
    <w:rsid w:val="0091061E"/>
    <w:rsid w:val="00911505"/>
    <w:rsid w:val="00911626"/>
    <w:rsid w:val="00911991"/>
    <w:rsid w:val="00911A5A"/>
    <w:rsid w:val="00911BD9"/>
    <w:rsid w:val="00911E5A"/>
    <w:rsid w:val="00911EC5"/>
    <w:rsid w:val="00911ED4"/>
    <w:rsid w:val="00911F8D"/>
    <w:rsid w:val="00912A9B"/>
    <w:rsid w:val="00912DF1"/>
    <w:rsid w:val="00912E4D"/>
    <w:rsid w:val="00913117"/>
    <w:rsid w:val="0091316B"/>
    <w:rsid w:val="00913621"/>
    <w:rsid w:val="009145A1"/>
    <w:rsid w:val="00914601"/>
    <w:rsid w:val="00914BE1"/>
    <w:rsid w:val="00915084"/>
    <w:rsid w:val="0091547C"/>
    <w:rsid w:val="00915A8F"/>
    <w:rsid w:val="00915ACC"/>
    <w:rsid w:val="009160B4"/>
    <w:rsid w:val="00916363"/>
    <w:rsid w:val="0091649C"/>
    <w:rsid w:val="009164A3"/>
    <w:rsid w:val="00916B70"/>
    <w:rsid w:val="00916E49"/>
    <w:rsid w:val="00916E4E"/>
    <w:rsid w:val="00917022"/>
    <w:rsid w:val="009171BB"/>
    <w:rsid w:val="009171C4"/>
    <w:rsid w:val="009179CC"/>
    <w:rsid w:val="00917B09"/>
    <w:rsid w:val="009205DD"/>
    <w:rsid w:val="0092090E"/>
    <w:rsid w:val="00920A8F"/>
    <w:rsid w:val="0092102C"/>
    <w:rsid w:val="00921633"/>
    <w:rsid w:val="00921B7C"/>
    <w:rsid w:val="00921CFA"/>
    <w:rsid w:val="00921EFF"/>
    <w:rsid w:val="0092235E"/>
    <w:rsid w:val="00922476"/>
    <w:rsid w:val="00922D60"/>
    <w:rsid w:val="009232C1"/>
    <w:rsid w:val="009233E8"/>
    <w:rsid w:val="009233F5"/>
    <w:rsid w:val="009234C2"/>
    <w:rsid w:val="00923929"/>
    <w:rsid w:val="00923FB4"/>
    <w:rsid w:val="00924635"/>
    <w:rsid w:val="009248D4"/>
    <w:rsid w:val="00925112"/>
    <w:rsid w:val="00925BB6"/>
    <w:rsid w:val="0092626D"/>
    <w:rsid w:val="00926706"/>
    <w:rsid w:val="00926987"/>
    <w:rsid w:val="00926AF6"/>
    <w:rsid w:val="00926E6A"/>
    <w:rsid w:val="00926F93"/>
    <w:rsid w:val="00927307"/>
    <w:rsid w:val="00927567"/>
    <w:rsid w:val="00927877"/>
    <w:rsid w:val="0092787B"/>
    <w:rsid w:val="00927DD7"/>
    <w:rsid w:val="00927E9C"/>
    <w:rsid w:val="009308ED"/>
    <w:rsid w:val="00930E6C"/>
    <w:rsid w:val="00930F86"/>
    <w:rsid w:val="00932337"/>
    <w:rsid w:val="009328BE"/>
    <w:rsid w:val="009331D5"/>
    <w:rsid w:val="009334A7"/>
    <w:rsid w:val="009335BB"/>
    <w:rsid w:val="00933C34"/>
    <w:rsid w:val="00934CCF"/>
    <w:rsid w:val="0093514D"/>
    <w:rsid w:val="0093535C"/>
    <w:rsid w:val="009356CB"/>
    <w:rsid w:val="00935937"/>
    <w:rsid w:val="00935A6E"/>
    <w:rsid w:val="00935B83"/>
    <w:rsid w:val="00935C52"/>
    <w:rsid w:val="00935EBA"/>
    <w:rsid w:val="00935F10"/>
    <w:rsid w:val="00936C13"/>
    <w:rsid w:val="00936DB9"/>
    <w:rsid w:val="00936E83"/>
    <w:rsid w:val="00937247"/>
    <w:rsid w:val="0094013E"/>
    <w:rsid w:val="00940409"/>
    <w:rsid w:val="00940723"/>
    <w:rsid w:val="00940B17"/>
    <w:rsid w:val="00940CC4"/>
    <w:rsid w:val="00941111"/>
    <w:rsid w:val="00941D51"/>
    <w:rsid w:val="009420EB"/>
    <w:rsid w:val="0094217C"/>
    <w:rsid w:val="00942483"/>
    <w:rsid w:val="00942583"/>
    <w:rsid w:val="00942A17"/>
    <w:rsid w:val="00942E05"/>
    <w:rsid w:val="00943667"/>
    <w:rsid w:val="00943719"/>
    <w:rsid w:val="0094383F"/>
    <w:rsid w:val="00943A84"/>
    <w:rsid w:val="00943D4B"/>
    <w:rsid w:val="00943EDD"/>
    <w:rsid w:val="00944203"/>
    <w:rsid w:val="00944484"/>
    <w:rsid w:val="00944722"/>
    <w:rsid w:val="0094486F"/>
    <w:rsid w:val="00944DD2"/>
    <w:rsid w:val="0094537E"/>
    <w:rsid w:val="00945738"/>
    <w:rsid w:val="0094608B"/>
    <w:rsid w:val="0094608C"/>
    <w:rsid w:val="00946347"/>
    <w:rsid w:val="00946588"/>
    <w:rsid w:val="00946713"/>
    <w:rsid w:val="00946990"/>
    <w:rsid w:val="00947162"/>
    <w:rsid w:val="009474E0"/>
    <w:rsid w:val="009476E0"/>
    <w:rsid w:val="00947813"/>
    <w:rsid w:val="00947DA0"/>
    <w:rsid w:val="009506BE"/>
    <w:rsid w:val="00950730"/>
    <w:rsid w:val="00950738"/>
    <w:rsid w:val="00950B5E"/>
    <w:rsid w:val="00950BB2"/>
    <w:rsid w:val="00951014"/>
    <w:rsid w:val="009512BF"/>
    <w:rsid w:val="00951A0D"/>
    <w:rsid w:val="00951A88"/>
    <w:rsid w:val="00952505"/>
    <w:rsid w:val="00952C5B"/>
    <w:rsid w:val="00952E26"/>
    <w:rsid w:val="0095334E"/>
    <w:rsid w:val="00953445"/>
    <w:rsid w:val="009536D1"/>
    <w:rsid w:val="00953A69"/>
    <w:rsid w:val="00953EF8"/>
    <w:rsid w:val="00953FA7"/>
    <w:rsid w:val="009544DA"/>
    <w:rsid w:val="00954C1D"/>
    <w:rsid w:val="00954D34"/>
    <w:rsid w:val="009553F2"/>
    <w:rsid w:val="009554EF"/>
    <w:rsid w:val="0095553D"/>
    <w:rsid w:val="009555C1"/>
    <w:rsid w:val="00955621"/>
    <w:rsid w:val="00955826"/>
    <w:rsid w:val="00955A73"/>
    <w:rsid w:val="00955BAA"/>
    <w:rsid w:val="00955BE7"/>
    <w:rsid w:val="00955DC5"/>
    <w:rsid w:val="00956176"/>
    <w:rsid w:val="00956525"/>
    <w:rsid w:val="00956C6B"/>
    <w:rsid w:val="00956D73"/>
    <w:rsid w:val="00957A25"/>
    <w:rsid w:val="009600B7"/>
    <w:rsid w:val="00960740"/>
    <w:rsid w:val="0096087D"/>
    <w:rsid w:val="0096113C"/>
    <w:rsid w:val="00961D7C"/>
    <w:rsid w:val="009620BC"/>
    <w:rsid w:val="00962369"/>
    <w:rsid w:val="00962AE5"/>
    <w:rsid w:val="00962BEC"/>
    <w:rsid w:val="00963446"/>
    <w:rsid w:val="00963BF0"/>
    <w:rsid w:val="0096416D"/>
    <w:rsid w:val="00964739"/>
    <w:rsid w:val="0096489C"/>
    <w:rsid w:val="00964AC6"/>
    <w:rsid w:val="00964E68"/>
    <w:rsid w:val="00964EFB"/>
    <w:rsid w:val="0096504F"/>
    <w:rsid w:val="009650E8"/>
    <w:rsid w:val="0096532E"/>
    <w:rsid w:val="0096575C"/>
    <w:rsid w:val="0096584A"/>
    <w:rsid w:val="00965A25"/>
    <w:rsid w:val="00965A87"/>
    <w:rsid w:val="00965CB7"/>
    <w:rsid w:val="00965F48"/>
    <w:rsid w:val="00966655"/>
    <w:rsid w:val="0096666E"/>
    <w:rsid w:val="00966E5F"/>
    <w:rsid w:val="00966F35"/>
    <w:rsid w:val="00967005"/>
    <w:rsid w:val="00967039"/>
    <w:rsid w:val="00967740"/>
    <w:rsid w:val="0096796F"/>
    <w:rsid w:val="009706F7"/>
    <w:rsid w:val="00970D55"/>
    <w:rsid w:val="00970E58"/>
    <w:rsid w:val="00970EA0"/>
    <w:rsid w:val="00971029"/>
    <w:rsid w:val="009714FE"/>
    <w:rsid w:val="00971675"/>
    <w:rsid w:val="009718D9"/>
    <w:rsid w:val="00971991"/>
    <w:rsid w:val="00971DA5"/>
    <w:rsid w:val="00972437"/>
    <w:rsid w:val="009724B5"/>
    <w:rsid w:val="009733D2"/>
    <w:rsid w:val="00973B36"/>
    <w:rsid w:val="00973BD6"/>
    <w:rsid w:val="009740C3"/>
    <w:rsid w:val="0097452E"/>
    <w:rsid w:val="00974EDF"/>
    <w:rsid w:val="00975706"/>
    <w:rsid w:val="00975F65"/>
    <w:rsid w:val="00976426"/>
    <w:rsid w:val="009766D5"/>
    <w:rsid w:val="00976A05"/>
    <w:rsid w:val="009774C2"/>
    <w:rsid w:val="009777D9"/>
    <w:rsid w:val="0097794C"/>
    <w:rsid w:val="00980119"/>
    <w:rsid w:val="0098021E"/>
    <w:rsid w:val="00980720"/>
    <w:rsid w:val="00981672"/>
    <w:rsid w:val="00981993"/>
    <w:rsid w:val="00981D00"/>
    <w:rsid w:val="00982121"/>
    <w:rsid w:val="009821B9"/>
    <w:rsid w:val="00983031"/>
    <w:rsid w:val="009831BA"/>
    <w:rsid w:val="0098331F"/>
    <w:rsid w:val="009834BE"/>
    <w:rsid w:val="009837B0"/>
    <w:rsid w:val="009838B5"/>
    <w:rsid w:val="009839AE"/>
    <w:rsid w:val="00983A90"/>
    <w:rsid w:val="00983E0F"/>
    <w:rsid w:val="00984267"/>
    <w:rsid w:val="0098428B"/>
    <w:rsid w:val="009844CB"/>
    <w:rsid w:val="00984D17"/>
    <w:rsid w:val="00984DDC"/>
    <w:rsid w:val="00985177"/>
    <w:rsid w:val="0098592F"/>
    <w:rsid w:val="00985DBE"/>
    <w:rsid w:val="00985E1A"/>
    <w:rsid w:val="00985F52"/>
    <w:rsid w:val="00985FA0"/>
    <w:rsid w:val="00986066"/>
    <w:rsid w:val="009860E1"/>
    <w:rsid w:val="009861E4"/>
    <w:rsid w:val="0098640A"/>
    <w:rsid w:val="009866D9"/>
    <w:rsid w:val="00986FC9"/>
    <w:rsid w:val="009878FF"/>
    <w:rsid w:val="00987D81"/>
    <w:rsid w:val="00987E4A"/>
    <w:rsid w:val="00990306"/>
    <w:rsid w:val="00990737"/>
    <w:rsid w:val="00990914"/>
    <w:rsid w:val="00990B3F"/>
    <w:rsid w:val="00990B8C"/>
    <w:rsid w:val="009915E8"/>
    <w:rsid w:val="0099199A"/>
    <w:rsid w:val="00991C55"/>
    <w:rsid w:val="009922ED"/>
    <w:rsid w:val="009924A4"/>
    <w:rsid w:val="009924DC"/>
    <w:rsid w:val="009927AD"/>
    <w:rsid w:val="00992B30"/>
    <w:rsid w:val="00992E69"/>
    <w:rsid w:val="0099356F"/>
    <w:rsid w:val="00993B22"/>
    <w:rsid w:val="00993D37"/>
    <w:rsid w:val="00994372"/>
    <w:rsid w:val="0099488D"/>
    <w:rsid w:val="00994A65"/>
    <w:rsid w:val="00994F35"/>
    <w:rsid w:val="00995678"/>
    <w:rsid w:val="0099569A"/>
    <w:rsid w:val="00995A65"/>
    <w:rsid w:val="00995CCC"/>
    <w:rsid w:val="00996264"/>
    <w:rsid w:val="00996ACF"/>
    <w:rsid w:val="00996DE9"/>
    <w:rsid w:val="00996FED"/>
    <w:rsid w:val="009971B5"/>
    <w:rsid w:val="00997608"/>
    <w:rsid w:val="00997783"/>
    <w:rsid w:val="00997806"/>
    <w:rsid w:val="00997853"/>
    <w:rsid w:val="00997B7D"/>
    <w:rsid w:val="00997B8C"/>
    <w:rsid w:val="00997DD3"/>
    <w:rsid w:val="00997EF6"/>
    <w:rsid w:val="009A0329"/>
    <w:rsid w:val="009A0351"/>
    <w:rsid w:val="009A0443"/>
    <w:rsid w:val="009A07CD"/>
    <w:rsid w:val="009A090B"/>
    <w:rsid w:val="009A133D"/>
    <w:rsid w:val="009A1389"/>
    <w:rsid w:val="009A1A02"/>
    <w:rsid w:val="009A1D04"/>
    <w:rsid w:val="009A1D09"/>
    <w:rsid w:val="009A1EFC"/>
    <w:rsid w:val="009A2183"/>
    <w:rsid w:val="009A21EC"/>
    <w:rsid w:val="009A229F"/>
    <w:rsid w:val="009A25E2"/>
    <w:rsid w:val="009A2AAD"/>
    <w:rsid w:val="009A2ACF"/>
    <w:rsid w:val="009A31D8"/>
    <w:rsid w:val="009A3265"/>
    <w:rsid w:val="009A346C"/>
    <w:rsid w:val="009A380C"/>
    <w:rsid w:val="009A389D"/>
    <w:rsid w:val="009A4423"/>
    <w:rsid w:val="009A49FE"/>
    <w:rsid w:val="009A4BB5"/>
    <w:rsid w:val="009A4E96"/>
    <w:rsid w:val="009A5350"/>
    <w:rsid w:val="009A5640"/>
    <w:rsid w:val="009A57CF"/>
    <w:rsid w:val="009A5826"/>
    <w:rsid w:val="009A5D84"/>
    <w:rsid w:val="009A5E46"/>
    <w:rsid w:val="009A610F"/>
    <w:rsid w:val="009A6207"/>
    <w:rsid w:val="009A626C"/>
    <w:rsid w:val="009A6274"/>
    <w:rsid w:val="009A7264"/>
    <w:rsid w:val="009A7C52"/>
    <w:rsid w:val="009B0199"/>
    <w:rsid w:val="009B042B"/>
    <w:rsid w:val="009B046E"/>
    <w:rsid w:val="009B0559"/>
    <w:rsid w:val="009B0B1A"/>
    <w:rsid w:val="009B0EA4"/>
    <w:rsid w:val="009B11DB"/>
    <w:rsid w:val="009B1491"/>
    <w:rsid w:val="009B1A0B"/>
    <w:rsid w:val="009B1A95"/>
    <w:rsid w:val="009B1ABB"/>
    <w:rsid w:val="009B1BE5"/>
    <w:rsid w:val="009B1D2D"/>
    <w:rsid w:val="009B20EA"/>
    <w:rsid w:val="009B23D9"/>
    <w:rsid w:val="009B265A"/>
    <w:rsid w:val="009B29E6"/>
    <w:rsid w:val="009B2B51"/>
    <w:rsid w:val="009B2F7D"/>
    <w:rsid w:val="009B3270"/>
    <w:rsid w:val="009B34DE"/>
    <w:rsid w:val="009B3925"/>
    <w:rsid w:val="009B3975"/>
    <w:rsid w:val="009B3BA6"/>
    <w:rsid w:val="009B4049"/>
    <w:rsid w:val="009B4139"/>
    <w:rsid w:val="009B46B6"/>
    <w:rsid w:val="009B4FA7"/>
    <w:rsid w:val="009B57D8"/>
    <w:rsid w:val="009B6042"/>
    <w:rsid w:val="009B6243"/>
    <w:rsid w:val="009B6431"/>
    <w:rsid w:val="009B65A8"/>
    <w:rsid w:val="009B6D8C"/>
    <w:rsid w:val="009B6F17"/>
    <w:rsid w:val="009B6F43"/>
    <w:rsid w:val="009B70C5"/>
    <w:rsid w:val="009B7118"/>
    <w:rsid w:val="009B7509"/>
    <w:rsid w:val="009B76EF"/>
    <w:rsid w:val="009B773C"/>
    <w:rsid w:val="009B7B6B"/>
    <w:rsid w:val="009C006A"/>
    <w:rsid w:val="009C0464"/>
    <w:rsid w:val="009C0468"/>
    <w:rsid w:val="009C077B"/>
    <w:rsid w:val="009C07B5"/>
    <w:rsid w:val="009C0950"/>
    <w:rsid w:val="009C0C48"/>
    <w:rsid w:val="009C0C84"/>
    <w:rsid w:val="009C116F"/>
    <w:rsid w:val="009C11D6"/>
    <w:rsid w:val="009C1799"/>
    <w:rsid w:val="009C18B6"/>
    <w:rsid w:val="009C196A"/>
    <w:rsid w:val="009C1A8D"/>
    <w:rsid w:val="009C202E"/>
    <w:rsid w:val="009C2089"/>
    <w:rsid w:val="009C23F3"/>
    <w:rsid w:val="009C259F"/>
    <w:rsid w:val="009C296C"/>
    <w:rsid w:val="009C2A6D"/>
    <w:rsid w:val="009C2B12"/>
    <w:rsid w:val="009C2CB2"/>
    <w:rsid w:val="009C3111"/>
    <w:rsid w:val="009C3492"/>
    <w:rsid w:val="009C3589"/>
    <w:rsid w:val="009C3683"/>
    <w:rsid w:val="009C369F"/>
    <w:rsid w:val="009C3BB3"/>
    <w:rsid w:val="009C41F1"/>
    <w:rsid w:val="009C438B"/>
    <w:rsid w:val="009C45F9"/>
    <w:rsid w:val="009C4844"/>
    <w:rsid w:val="009C4ACD"/>
    <w:rsid w:val="009C4E22"/>
    <w:rsid w:val="009C502C"/>
    <w:rsid w:val="009C5674"/>
    <w:rsid w:val="009C57AE"/>
    <w:rsid w:val="009C5DDC"/>
    <w:rsid w:val="009C5EA8"/>
    <w:rsid w:val="009C5FA2"/>
    <w:rsid w:val="009C6C48"/>
    <w:rsid w:val="009C6E0E"/>
    <w:rsid w:val="009C6F34"/>
    <w:rsid w:val="009C714B"/>
    <w:rsid w:val="009C786A"/>
    <w:rsid w:val="009C7B3F"/>
    <w:rsid w:val="009C7FEC"/>
    <w:rsid w:val="009D014E"/>
    <w:rsid w:val="009D019A"/>
    <w:rsid w:val="009D06D8"/>
    <w:rsid w:val="009D0CB0"/>
    <w:rsid w:val="009D0D39"/>
    <w:rsid w:val="009D0D48"/>
    <w:rsid w:val="009D12BF"/>
    <w:rsid w:val="009D2015"/>
    <w:rsid w:val="009D273A"/>
    <w:rsid w:val="009D27E0"/>
    <w:rsid w:val="009D2D29"/>
    <w:rsid w:val="009D2F75"/>
    <w:rsid w:val="009D371B"/>
    <w:rsid w:val="009D3792"/>
    <w:rsid w:val="009D3B19"/>
    <w:rsid w:val="009D466E"/>
    <w:rsid w:val="009D4AD2"/>
    <w:rsid w:val="009D5240"/>
    <w:rsid w:val="009D528D"/>
    <w:rsid w:val="009D5524"/>
    <w:rsid w:val="009D577D"/>
    <w:rsid w:val="009D579B"/>
    <w:rsid w:val="009D5A5A"/>
    <w:rsid w:val="009D5D0F"/>
    <w:rsid w:val="009D5E1D"/>
    <w:rsid w:val="009D6038"/>
    <w:rsid w:val="009D618F"/>
    <w:rsid w:val="009D63E7"/>
    <w:rsid w:val="009D6D17"/>
    <w:rsid w:val="009D6D49"/>
    <w:rsid w:val="009D7389"/>
    <w:rsid w:val="009D7A0D"/>
    <w:rsid w:val="009E0021"/>
    <w:rsid w:val="009E0067"/>
    <w:rsid w:val="009E0178"/>
    <w:rsid w:val="009E0B1E"/>
    <w:rsid w:val="009E0F97"/>
    <w:rsid w:val="009E1474"/>
    <w:rsid w:val="009E14B6"/>
    <w:rsid w:val="009E1CD1"/>
    <w:rsid w:val="009E2027"/>
    <w:rsid w:val="009E261D"/>
    <w:rsid w:val="009E2A36"/>
    <w:rsid w:val="009E2B5B"/>
    <w:rsid w:val="009E2CD7"/>
    <w:rsid w:val="009E3694"/>
    <w:rsid w:val="009E379B"/>
    <w:rsid w:val="009E3CFF"/>
    <w:rsid w:val="009E4436"/>
    <w:rsid w:val="009E46D5"/>
    <w:rsid w:val="009E4708"/>
    <w:rsid w:val="009E4FCE"/>
    <w:rsid w:val="009E5445"/>
    <w:rsid w:val="009E5683"/>
    <w:rsid w:val="009E5912"/>
    <w:rsid w:val="009E5A33"/>
    <w:rsid w:val="009E5D56"/>
    <w:rsid w:val="009E6063"/>
    <w:rsid w:val="009E6945"/>
    <w:rsid w:val="009E6F0E"/>
    <w:rsid w:val="009E70C0"/>
    <w:rsid w:val="009E7436"/>
    <w:rsid w:val="009E7618"/>
    <w:rsid w:val="009E76D2"/>
    <w:rsid w:val="009E7786"/>
    <w:rsid w:val="009E77F4"/>
    <w:rsid w:val="009E7993"/>
    <w:rsid w:val="009E7A26"/>
    <w:rsid w:val="009E7AD0"/>
    <w:rsid w:val="009E7C81"/>
    <w:rsid w:val="009E7D47"/>
    <w:rsid w:val="009E7E2E"/>
    <w:rsid w:val="009F01AB"/>
    <w:rsid w:val="009F09E5"/>
    <w:rsid w:val="009F0A0C"/>
    <w:rsid w:val="009F0A9F"/>
    <w:rsid w:val="009F0ED6"/>
    <w:rsid w:val="009F13E1"/>
    <w:rsid w:val="009F176E"/>
    <w:rsid w:val="009F1B83"/>
    <w:rsid w:val="009F20A7"/>
    <w:rsid w:val="009F20B9"/>
    <w:rsid w:val="009F23E6"/>
    <w:rsid w:val="009F35E6"/>
    <w:rsid w:val="009F3705"/>
    <w:rsid w:val="009F376C"/>
    <w:rsid w:val="009F38A2"/>
    <w:rsid w:val="009F38F6"/>
    <w:rsid w:val="009F3A00"/>
    <w:rsid w:val="009F3A26"/>
    <w:rsid w:val="009F3AF1"/>
    <w:rsid w:val="009F3BE2"/>
    <w:rsid w:val="009F50D1"/>
    <w:rsid w:val="009F538F"/>
    <w:rsid w:val="009F5686"/>
    <w:rsid w:val="009F596B"/>
    <w:rsid w:val="009F60EF"/>
    <w:rsid w:val="009F63AD"/>
    <w:rsid w:val="009F6492"/>
    <w:rsid w:val="009F64FE"/>
    <w:rsid w:val="009F6712"/>
    <w:rsid w:val="009F6C40"/>
    <w:rsid w:val="009F7762"/>
    <w:rsid w:val="009F793C"/>
    <w:rsid w:val="009F7B8A"/>
    <w:rsid w:val="009F7C1E"/>
    <w:rsid w:val="00A0009C"/>
    <w:rsid w:val="00A0028B"/>
    <w:rsid w:val="00A00810"/>
    <w:rsid w:val="00A00C44"/>
    <w:rsid w:val="00A01005"/>
    <w:rsid w:val="00A01495"/>
    <w:rsid w:val="00A01655"/>
    <w:rsid w:val="00A01926"/>
    <w:rsid w:val="00A01BFF"/>
    <w:rsid w:val="00A01C10"/>
    <w:rsid w:val="00A01CBE"/>
    <w:rsid w:val="00A020C4"/>
    <w:rsid w:val="00A0213E"/>
    <w:rsid w:val="00A021F5"/>
    <w:rsid w:val="00A02B68"/>
    <w:rsid w:val="00A03142"/>
    <w:rsid w:val="00A038E7"/>
    <w:rsid w:val="00A03E1D"/>
    <w:rsid w:val="00A04123"/>
    <w:rsid w:val="00A043DE"/>
    <w:rsid w:val="00A0445A"/>
    <w:rsid w:val="00A04CDE"/>
    <w:rsid w:val="00A05D5F"/>
    <w:rsid w:val="00A05E07"/>
    <w:rsid w:val="00A05E31"/>
    <w:rsid w:val="00A05ED8"/>
    <w:rsid w:val="00A0630B"/>
    <w:rsid w:val="00A06318"/>
    <w:rsid w:val="00A06344"/>
    <w:rsid w:val="00A06929"/>
    <w:rsid w:val="00A06B95"/>
    <w:rsid w:val="00A06FFE"/>
    <w:rsid w:val="00A07386"/>
    <w:rsid w:val="00A075FE"/>
    <w:rsid w:val="00A07B47"/>
    <w:rsid w:val="00A07B4C"/>
    <w:rsid w:val="00A07EA0"/>
    <w:rsid w:val="00A07FAE"/>
    <w:rsid w:val="00A10092"/>
    <w:rsid w:val="00A10097"/>
    <w:rsid w:val="00A10239"/>
    <w:rsid w:val="00A10598"/>
    <w:rsid w:val="00A10768"/>
    <w:rsid w:val="00A10B11"/>
    <w:rsid w:val="00A10B48"/>
    <w:rsid w:val="00A1149B"/>
    <w:rsid w:val="00A11FB5"/>
    <w:rsid w:val="00A12196"/>
    <w:rsid w:val="00A124B4"/>
    <w:rsid w:val="00A12853"/>
    <w:rsid w:val="00A130A2"/>
    <w:rsid w:val="00A1335C"/>
    <w:rsid w:val="00A1358F"/>
    <w:rsid w:val="00A13740"/>
    <w:rsid w:val="00A1414E"/>
    <w:rsid w:val="00A141CA"/>
    <w:rsid w:val="00A14AC6"/>
    <w:rsid w:val="00A14B1D"/>
    <w:rsid w:val="00A14E0E"/>
    <w:rsid w:val="00A15299"/>
    <w:rsid w:val="00A153EA"/>
    <w:rsid w:val="00A162DE"/>
    <w:rsid w:val="00A163C5"/>
    <w:rsid w:val="00A1695F"/>
    <w:rsid w:val="00A16D9E"/>
    <w:rsid w:val="00A1702E"/>
    <w:rsid w:val="00A17079"/>
    <w:rsid w:val="00A17409"/>
    <w:rsid w:val="00A17780"/>
    <w:rsid w:val="00A1783D"/>
    <w:rsid w:val="00A179EC"/>
    <w:rsid w:val="00A17BD7"/>
    <w:rsid w:val="00A17DE9"/>
    <w:rsid w:val="00A20544"/>
    <w:rsid w:val="00A2080F"/>
    <w:rsid w:val="00A20D9B"/>
    <w:rsid w:val="00A20E3D"/>
    <w:rsid w:val="00A20E5B"/>
    <w:rsid w:val="00A21AFD"/>
    <w:rsid w:val="00A21B49"/>
    <w:rsid w:val="00A22271"/>
    <w:rsid w:val="00A22C5D"/>
    <w:rsid w:val="00A23286"/>
    <w:rsid w:val="00A2335A"/>
    <w:rsid w:val="00A23494"/>
    <w:rsid w:val="00A2357B"/>
    <w:rsid w:val="00A23822"/>
    <w:rsid w:val="00A23E9C"/>
    <w:rsid w:val="00A249D2"/>
    <w:rsid w:val="00A2544A"/>
    <w:rsid w:val="00A2553B"/>
    <w:rsid w:val="00A2561B"/>
    <w:rsid w:val="00A258FE"/>
    <w:rsid w:val="00A25ADB"/>
    <w:rsid w:val="00A25D48"/>
    <w:rsid w:val="00A2646C"/>
    <w:rsid w:val="00A264DA"/>
    <w:rsid w:val="00A2656F"/>
    <w:rsid w:val="00A26CCB"/>
    <w:rsid w:val="00A26D4F"/>
    <w:rsid w:val="00A27A4E"/>
    <w:rsid w:val="00A27C3D"/>
    <w:rsid w:val="00A27D24"/>
    <w:rsid w:val="00A27D9C"/>
    <w:rsid w:val="00A303E7"/>
    <w:rsid w:val="00A30643"/>
    <w:rsid w:val="00A306E7"/>
    <w:rsid w:val="00A30B7E"/>
    <w:rsid w:val="00A30D04"/>
    <w:rsid w:val="00A30F79"/>
    <w:rsid w:val="00A3137F"/>
    <w:rsid w:val="00A315BE"/>
    <w:rsid w:val="00A31B5F"/>
    <w:rsid w:val="00A320B8"/>
    <w:rsid w:val="00A327A0"/>
    <w:rsid w:val="00A32B45"/>
    <w:rsid w:val="00A32DB3"/>
    <w:rsid w:val="00A32E40"/>
    <w:rsid w:val="00A333FB"/>
    <w:rsid w:val="00A33A5F"/>
    <w:rsid w:val="00A33B5F"/>
    <w:rsid w:val="00A33E47"/>
    <w:rsid w:val="00A33FEB"/>
    <w:rsid w:val="00A34510"/>
    <w:rsid w:val="00A34747"/>
    <w:rsid w:val="00A34823"/>
    <w:rsid w:val="00A3485A"/>
    <w:rsid w:val="00A34989"/>
    <w:rsid w:val="00A34CF3"/>
    <w:rsid w:val="00A351D5"/>
    <w:rsid w:val="00A35A97"/>
    <w:rsid w:val="00A35DAE"/>
    <w:rsid w:val="00A361C3"/>
    <w:rsid w:val="00A362D5"/>
    <w:rsid w:val="00A3640D"/>
    <w:rsid w:val="00A36A1A"/>
    <w:rsid w:val="00A36FA5"/>
    <w:rsid w:val="00A37466"/>
    <w:rsid w:val="00A37800"/>
    <w:rsid w:val="00A4059B"/>
    <w:rsid w:val="00A408F9"/>
    <w:rsid w:val="00A4095E"/>
    <w:rsid w:val="00A40A21"/>
    <w:rsid w:val="00A40CAE"/>
    <w:rsid w:val="00A41885"/>
    <w:rsid w:val="00A41A42"/>
    <w:rsid w:val="00A41AC6"/>
    <w:rsid w:val="00A41FDF"/>
    <w:rsid w:val="00A423B7"/>
    <w:rsid w:val="00A42713"/>
    <w:rsid w:val="00A42ACB"/>
    <w:rsid w:val="00A42C12"/>
    <w:rsid w:val="00A42D79"/>
    <w:rsid w:val="00A43D06"/>
    <w:rsid w:val="00A4433F"/>
    <w:rsid w:val="00A44434"/>
    <w:rsid w:val="00A445A2"/>
    <w:rsid w:val="00A44B3E"/>
    <w:rsid w:val="00A44B8D"/>
    <w:rsid w:val="00A44C34"/>
    <w:rsid w:val="00A44EB4"/>
    <w:rsid w:val="00A454C4"/>
    <w:rsid w:val="00A45CBB"/>
    <w:rsid w:val="00A45CD5"/>
    <w:rsid w:val="00A45F41"/>
    <w:rsid w:val="00A466AE"/>
    <w:rsid w:val="00A467E3"/>
    <w:rsid w:val="00A46F44"/>
    <w:rsid w:val="00A47071"/>
    <w:rsid w:val="00A47110"/>
    <w:rsid w:val="00A47475"/>
    <w:rsid w:val="00A4757F"/>
    <w:rsid w:val="00A475EA"/>
    <w:rsid w:val="00A47707"/>
    <w:rsid w:val="00A47B22"/>
    <w:rsid w:val="00A505EE"/>
    <w:rsid w:val="00A5098B"/>
    <w:rsid w:val="00A51454"/>
    <w:rsid w:val="00A517DA"/>
    <w:rsid w:val="00A518AD"/>
    <w:rsid w:val="00A51DDC"/>
    <w:rsid w:val="00A51E04"/>
    <w:rsid w:val="00A52071"/>
    <w:rsid w:val="00A53760"/>
    <w:rsid w:val="00A53A90"/>
    <w:rsid w:val="00A53CF6"/>
    <w:rsid w:val="00A54924"/>
    <w:rsid w:val="00A54A89"/>
    <w:rsid w:val="00A54EC8"/>
    <w:rsid w:val="00A54F6A"/>
    <w:rsid w:val="00A554C4"/>
    <w:rsid w:val="00A555FC"/>
    <w:rsid w:val="00A5598C"/>
    <w:rsid w:val="00A559E3"/>
    <w:rsid w:val="00A55E05"/>
    <w:rsid w:val="00A55F71"/>
    <w:rsid w:val="00A569E2"/>
    <w:rsid w:val="00A56BB6"/>
    <w:rsid w:val="00A571B9"/>
    <w:rsid w:val="00A5724D"/>
    <w:rsid w:val="00A57585"/>
    <w:rsid w:val="00A5776D"/>
    <w:rsid w:val="00A577AA"/>
    <w:rsid w:val="00A578BB"/>
    <w:rsid w:val="00A57A71"/>
    <w:rsid w:val="00A57CA5"/>
    <w:rsid w:val="00A60462"/>
    <w:rsid w:val="00A60515"/>
    <w:rsid w:val="00A60640"/>
    <w:rsid w:val="00A60AE4"/>
    <w:rsid w:val="00A611D7"/>
    <w:rsid w:val="00A61FEC"/>
    <w:rsid w:val="00A6247A"/>
    <w:rsid w:val="00A6277D"/>
    <w:rsid w:val="00A628E7"/>
    <w:rsid w:val="00A62B44"/>
    <w:rsid w:val="00A631A7"/>
    <w:rsid w:val="00A63275"/>
    <w:rsid w:val="00A6351A"/>
    <w:rsid w:val="00A639EE"/>
    <w:rsid w:val="00A63BC0"/>
    <w:rsid w:val="00A63DE2"/>
    <w:rsid w:val="00A64426"/>
    <w:rsid w:val="00A6459E"/>
    <w:rsid w:val="00A64693"/>
    <w:rsid w:val="00A64CC8"/>
    <w:rsid w:val="00A64E24"/>
    <w:rsid w:val="00A64E53"/>
    <w:rsid w:val="00A64E5D"/>
    <w:rsid w:val="00A6522F"/>
    <w:rsid w:val="00A65AFC"/>
    <w:rsid w:val="00A65C7F"/>
    <w:rsid w:val="00A65D07"/>
    <w:rsid w:val="00A65F3B"/>
    <w:rsid w:val="00A6612A"/>
    <w:rsid w:val="00A66158"/>
    <w:rsid w:val="00A669AD"/>
    <w:rsid w:val="00A66B94"/>
    <w:rsid w:val="00A66DA4"/>
    <w:rsid w:val="00A66E58"/>
    <w:rsid w:val="00A67CBE"/>
    <w:rsid w:val="00A701D2"/>
    <w:rsid w:val="00A70B6F"/>
    <w:rsid w:val="00A715F1"/>
    <w:rsid w:val="00A720BE"/>
    <w:rsid w:val="00A7238F"/>
    <w:rsid w:val="00A72E89"/>
    <w:rsid w:val="00A739A7"/>
    <w:rsid w:val="00A739B8"/>
    <w:rsid w:val="00A73AF4"/>
    <w:rsid w:val="00A73B00"/>
    <w:rsid w:val="00A75073"/>
    <w:rsid w:val="00A75874"/>
    <w:rsid w:val="00A75EF0"/>
    <w:rsid w:val="00A7633D"/>
    <w:rsid w:val="00A76941"/>
    <w:rsid w:val="00A76F03"/>
    <w:rsid w:val="00A76F9F"/>
    <w:rsid w:val="00A77008"/>
    <w:rsid w:val="00A77425"/>
    <w:rsid w:val="00A774DA"/>
    <w:rsid w:val="00A80123"/>
    <w:rsid w:val="00A80826"/>
    <w:rsid w:val="00A809C2"/>
    <w:rsid w:val="00A80CB2"/>
    <w:rsid w:val="00A80E82"/>
    <w:rsid w:val="00A812A8"/>
    <w:rsid w:val="00A81A7C"/>
    <w:rsid w:val="00A81B09"/>
    <w:rsid w:val="00A82469"/>
    <w:rsid w:val="00A8264C"/>
    <w:rsid w:val="00A82885"/>
    <w:rsid w:val="00A83075"/>
    <w:rsid w:val="00A83270"/>
    <w:rsid w:val="00A8347E"/>
    <w:rsid w:val="00A83E4E"/>
    <w:rsid w:val="00A8405E"/>
    <w:rsid w:val="00A841A8"/>
    <w:rsid w:val="00A84696"/>
    <w:rsid w:val="00A847F0"/>
    <w:rsid w:val="00A84C67"/>
    <w:rsid w:val="00A84D1A"/>
    <w:rsid w:val="00A84E8C"/>
    <w:rsid w:val="00A84EA2"/>
    <w:rsid w:val="00A85514"/>
    <w:rsid w:val="00A855DD"/>
    <w:rsid w:val="00A856C5"/>
    <w:rsid w:val="00A8571B"/>
    <w:rsid w:val="00A858A2"/>
    <w:rsid w:val="00A859EF"/>
    <w:rsid w:val="00A85E14"/>
    <w:rsid w:val="00A85F29"/>
    <w:rsid w:val="00A8604B"/>
    <w:rsid w:val="00A8617C"/>
    <w:rsid w:val="00A861D4"/>
    <w:rsid w:val="00A86260"/>
    <w:rsid w:val="00A86412"/>
    <w:rsid w:val="00A86463"/>
    <w:rsid w:val="00A867B5"/>
    <w:rsid w:val="00A86969"/>
    <w:rsid w:val="00A86DCD"/>
    <w:rsid w:val="00A8722A"/>
    <w:rsid w:val="00A87B14"/>
    <w:rsid w:val="00A87D21"/>
    <w:rsid w:val="00A87DCA"/>
    <w:rsid w:val="00A90287"/>
    <w:rsid w:val="00A9041B"/>
    <w:rsid w:val="00A9066B"/>
    <w:rsid w:val="00A90A24"/>
    <w:rsid w:val="00A90ACE"/>
    <w:rsid w:val="00A90AF8"/>
    <w:rsid w:val="00A90FA3"/>
    <w:rsid w:val="00A90FAF"/>
    <w:rsid w:val="00A91220"/>
    <w:rsid w:val="00A912D6"/>
    <w:rsid w:val="00A91441"/>
    <w:rsid w:val="00A9187A"/>
    <w:rsid w:val="00A9193E"/>
    <w:rsid w:val="00A91BC1"/>
    <w:rsid w:val="00A92808"/>
    <w:rsid w:val="00A930CE"/>
    <w:rsid w:val="00A933A2"/>
    <w:rsid w:val="00A934E6"/>
    <w:rsid w:val="00A9351C"/>
    <w:rsid w:val="00A9387C"/>
    <w:rsid w:val="00A9395D"/>
    <w:rsid w:val="00A93B41"/>
    <w:rsid w:val="00A94A3A"/>
    <w:rsid w:val="00A94B68"/>
    <w:rsid w:val="00A94DC8"/>
    <w:rsid w:val="00A94E8F"/>
    <w:rsid w:val="00A950D9"/>
    <w:rsid w:val="00A95199"/>
    <w:rsid w:val="00A953C5"/>
    <w:rsid w:val="00A953E3"/>
    <w:rsid w:val="00A958AA"/>
    <w:rsid w:val="00A95C01"/>
    <w:rsid w:val="00A95CBE"/>
    <w:rsid w:val="00A95DF0"/>
    <w:rsid w:val="00A95E49"/>
    <w:rsid w:val="00A95F30"/>
    <w:rsid w:val="00A9692C"/>
    <w:rsid w:val="00A96B39"/>
    <w:rsid w:val="00A96D0A"/>
    <w:rsid w:val="00A973B5"/>
    <w:rsid w:val="00A97514"/>
    <w:rsid w:val="00AA0837"/>
    <w:rsid w:val="00AA0E2A"/>
    <w:rsid w:val="00AA1507"/>
    <w:rsid w:val="00AA160E"/>
    <w:rsid w:val="00AA1BCB"/>
    <w:rsid w:val="00AA1D33"/>
    <w:rsid w:val="00AA1DCB"/>
    <w:rsid w:val="00AA1FF3"/>
    <w:rsid w:val="00AA202F"/>
    <w:rsid w:val="00AA214F"/>
    <w:rsid w:val="00AA2240"/>
    <w:rsid w:val="00AA2296"/>
    <w:rsid w:val="00AA26EE"/>
    <w:rsid w:val="00AA2AE4"/>
    <w:rsid w:val="00AA2B7F"/>
    <w:rsid w:val="00AA2C0B"/>
    <w:rsid w:val="00AA2C62"/>
    <w:rsid w:val="00AA2D18"/>
    <w:rsid w:val="00AA31FF"/>
    <w:rsid w:val="00AA32F1"/>
    <w:rsid w:val="00AA36E7"/>
    <w:rsid w:val="00AA3737"/>
    <w:rsid w:val="00AA385C"/>
    <w:rsid w:val="00AA38AF"/>
    <w:rsid w:val="00AA38B0"/>
    <w:rsid w:val="00AA3CF7"/>
    <w:rsid w:val="00AA4512"/>
    <w:rsid w:val="00AA4664"/>
    <w:rsid w:val="00AA4710"/>
    <w:rsid w:val="00AA4A77"/>
    <w:rsid w:val="00AA4AEB"/>
    <w:rsid w:val="00AA4CDB"/>
    <w:rsid w:val="00AA5113"/>
    <w:rsid w:val="00AA5233"/>
    <w:rsid w:val="00AA524B"/>
    <w:rsid w:val="00AA52D5"/>
    <w:rsid w:val="00AA544F"/>
    <w:rsid w:val="00AA551C"/>
    <w:rsid w:val="00AA5918"/>
    <w:rsid w:val="00AA5F9C"/>
    <w:rsid w:val="00AA6126"/>
    <w:rsid w:val="00AA66AA"/>
    <w:rsid w:val="00AA6D01"/>
    <w:rsid w:val="00AA7309"/>
    <w:rsid w:val="00AA74B3"/>
    <w:rsid w:val="00AA773F"/>
    <w:rsid w:val="00AA7B15"/>
    <w:rsid w:val="00AA7B39"/>
    <w:rsid w:val="00AB008E"/>
    <w:rsid w:val="00AB08D1"/>
    <w:rsid w:val="00AB0B7D"/>
    <w:rsid w:val="00AB0C02"/>
    <w:rsid w:val="00AB1134"/>
    <w:rsid w:val="00AB140F"/>
    <w:rsid w:val="00AB1792"/>
    <w:rsid w:val="00AB1E1C"/>
    <w:rsid w:val="00AB1E37"/>
    <w:rsid w:val="00AB22D9"/>
    <w:rsid w:val="00AB234D"/>
    <w:rsid w:val="00AB236D"/>
    <w:rsid w:val="00AB2769"/>
    <w:rsid w:val="00AB28E8"/>
    <w:rsid w:val="00AB2993"/>
    <w:rsid w:val="00AB2C55"/>
    <w:rsid w:val="00AB2E09"/>
    <w:rsid w:val="00AB3038"/>
    <w:rsid w:val="00AB336C"/>
    <w:rsid w:val="00AB3428"/>
    <w:rsid w:val="00AB362D"/>
    <w:rsid w:val="00AB4271"/>
    <w:rsid w:val="00AB42A6"/>
    <w:rsid w:val="00AB45F4"/>
    <w:rsid w:val="00AB49F2"/>
    <w:rsid w:val="00AB4D7B"/>
    <w:rsid w:val="00AB5691"/>
    <w:rsid w:val="00AB5D6E"/>
    <w:rsid w:val="00AB5DC1"/>
    <w:rsid w:val="00AB5FF7"/>
    <w:rsid w:val="00AB614A"/>
    <w:rsid w:val="00AB62EB"/>
    <w:rsid w:val="00AB6342"/>
    <w:rsid w:val="00AB656E"/>
    <w:rsid w:val="00AB6AE7"/>
    <w:rsid w:val="00AB6FB0"/>
    <w:rsid w:val="00AB70AD"/>
    <w:rsid w:val="00AB75C5"/>
    <w:rsid w:val="00AB79F2"/>
    <w:rsid w:val="00AB7C0F"/>
    <w:rsid w:val="00AC01C8"/>
    <w:rsid w:val="00AC063B"/>
    <w:rsid w:val="00AC09A7"/>
    <w:rsid w:val="00AC0BE8"/>
    <w:rsid w:val="00AC1AE5"/>
    <w:rsid w:val="00AC1B13"/>
    <w:rsid w:val="00AC1B80"/>
    <w:rsid w:val="00AC23F5"/>
    <w:rsid w:val="00AC25AA"/>
    <w:rsid w:val="00AC2840"/>
    <w:rsid w:val="00AC2BF9"/>
    <w:rsid w:val="00AC3326"/>
    <w:rsid w:val="00AC36FD"/>
    <w:rsid w:val="00AC4198"/>
    <w:rsid w:val="00AC429B"/>
    <w:rsid w:val="00AC44AB"/>
    <w:rsid w:val="00AC48F1"/>
    <w:rsid w:val="00AC4E20"/>
    <w:rsid w:val="00AC4E5F"/>
    <w:rsid w:val="00AC5537"/>
    <w:rsid w:val="00AC5DA9"/>
    <w:rsid w:val="00AC5FA5"/>
    <w:rsid w:val="00AC69E1"/>
    <w:rsid w:val="00AC72AE"/>
    <w:rsid w:val="00AC7644"/>
    <w:rsid w:val="00AC7CDA"/>
    <w:rsid w:val="00AD05D2"/>
    <w:rsid w:val="00AD0E8C"/>
    <w:rsid w:val="00AD130E"/>
    <w:rsid w:val="00AD1932"/>
    <w:rsid w:val="00AD1B73"/>
    <w:rsid w:val="00AD20B7"/>
    <w:rsid w:val="00AD21B5"/>
    <w:rsid w:val="00AD226D"/>
    <w:rsid w:val="00AD2394"/>
    <w:rsid w:val="00AD24DC"/>
    <w:rsid w:val="00AD2641"/>
    <w:rsid w:val="00AD29A1"/>
    <w:rsid w:val="00AD2EE7"/>
    <w:rsid w:val="00AD2F9D"/>
    <w:rsid w:val="00AD32A7"/>
    <w:rsid w:val="00AD3B3D"/>
    <w:rsid w:val="00AD3DD6"/>
    <w:rsid w:val="00AD413E"/>
    <w:rsid w:val="00AD43E1"/>
    <w:rsid w:val="00AD45F2"/>
    <w:rsid w:val="00AD4737"/>
    <w:rsid w:val="00AD4829"/>
    <w:rsid w:val="00AD483E"/>
    <w:rsid w:val="00AD4AE7"/>
    <w:rsid w:val="00AD4DC1"/>
    <w:rsid w:val="00AD4DE9"/>
    <w:rsid w:val="00AD4F8C"/>
    <w:rsid w:val="00AD5162"/>
    <w:rsid w:val="00AD53CA"/>
    <w:rsid w:val="00AD59BD"/>
    <w:rsid w:val="00AD5E7C"/>
    <w:rsid w:val="00AD6040"/>
    <w:rsid w:val="00AD623F"/>
    <w:rsid w:val="00AD6483"/>
    <w:rsid w:val="00AD677D"/>
    <w:rsid w:val="00AD7563"/>
    <w:rsid w:val="00AD759A"/>
    <w:rsid w:val="00AE00FD"/>
    <w:rsid w:val="00AE07A8"/>
    <w:rsid w:val="00AE0C37"/>
    <w:rsid w:val="00AE1038"/>
    <w:rsid w:val="00AE10EC"/>
    <w:rsid w:val="00AE17C0"/>
    <w:rsid w:val="00AE187B"/>
    <w:rsid w:val="00AE1C84"/>
    <w:rsid w:val="00AE22A2"/>
    <w:rsid w:val="00AE27CD"/>
    <w:rsid w:val="00AE29AD"/>
    <w:rsid w:val="00AE2CEA"/>
    <w:rsid w:val="00AE2D6B"/>
    <w:rsid w:val="00AE3489"/>
    <w:rsid w:val="00AE3CAC"/>
    <w:rsid w:val="00AE3E16"/>
    <w:rsid w:val="00AE3FF2"/>
    <w:rsid w:val="00AE4164"/>
    <w:rsid w:val="00AE4344"/>
    <w:rsid w:val="00AE4619"/>
    <w:rsid w:val="00AE46CE"/>
    <w:rsid w:val="00AE4910"/>
    <w:rsid w:val="00AE4DBE"/>
    <w:rsid w:val="00AE5AEE"/>
    <w:rsid w:val="00AE5CE0"/>
    <w:rsid w:val="00AE5CEB"/>
    <w:rsid w:val="00AE5D42"/>
    <w:rsid w:val="00AE5E73"/>
    <w:rsid w:val="00AE5ED5"/>
    <w:rsid w:val="00AE6087"/>
    <w:rsid w:val="00AE616B"/>
    <w:rsid w:val="00AE6731"/>
    <w:rsid w:val="00AE6ACE"/>
    <w:rsid w:val="00AE6E74"/>
    <w:rsid w:val="00AE6F16"/>
    <w:rsid w:val="00AE71FF"/>
    <w:rsid w:val="00AE7445"/>
    <w:rsid w:val="00AF001D"/>
    <w:rsid w:val="00AF0359"/>
    <w:rsid w:val="00AF0927"/>
    <w:rsid w:val="00AF1A7B"/>
    <w:rsid w:val="00AF1B2F"/>
    <w:rsid w:val="00AF1D78"/>
    <w:rsid w:val="00AF1E72"/>
    <w:rsid w:val="00AF1F3E"/>
    <w:rsid w:val="00AF25DD"/>
    <w:rsid w:val="00AF281D"/>
    <w:rsid w:val="00AF2957"/>
    <w:rsid w:val="00AF36B0"/>
    <w:rsid w:val="00AF36F5"/>
    <w:rsid w:val="00AF3FFA"/>
    <w:rsid w:val="00AF463D"/>
    <w:rsid w:val="00AF4871"/>
    <w:rsid w:val="00AF4DC4"/>
    <w:rsid w:val="00AF5561"/>
    <w:rsid w:val="00AF58B9"/>
    <w:rsid w:val="00AF598F"/>
    <w:rsid w:val="00AF5E94"/>
    <w:rsid w:val="00AF6396"/>
    <w:rsid w:val="00AF665A"/>
    <w:rsid w:val="00AF6B75"/>
    <w:rsid w:val="00AF6DB2"/>
    <w:rsid w:val="00AF713E"/>
    <w:rsid w:val="00AF7351"/>
    <w:rsid w:val="00AF74B0"/>
    <w:rsid w:val="00AF74CD"/>
    <w:rsid w:val="00AF784B"/>
    <w:rsid w:val="00AF7DFF"/>
    <w:rsid w:val="00B00882"/>
    <w:rsid w:val="00B0128D"/>
    <w:rsid w:val="00B014CE"/>
    <w:rsid w:val="00B017F6"/>
    <w:rsid w:val="00B019A9"/>
    <w:rsid w:val="00B01A62"/>
    <w:rsid w:val="00B01AE6"/>
    <w:rsid w:val="00B01E20"/>
    <w:rsid w:val="00B01ECC"/>
    <w:rsid w:val="00B0273E"/>
    <w:rsid w:val="00B0274B"/>
    <w:rsid w:val="00B02849"/>
    <w:rsid w:val="00B02CD6"/>
    <w:rsid w:val="00B02CFD"/>
    <w:rsid w:val="00B0312D"/>
    <w:rsid w:val="00B04034"/>
    <w:rsid w:val="00B045EB"/>
    <w:rsid w:val="00B045EF"/>
    <w:rsid w:val="00B04A4D"/>
    <w:rsid w:val="00B04B82"/>
    <w:rsid w:val="00B04BDC"/>
    <w:rsid w:val="00B04E62"/>
    <w:rsid w:val="00B04F2C"/>
    <w:rsid w:val="00B04F7D"/>
    <w:rsid w:val="00B05131"/>
    <w:rsid w:val="00B057FD"/>
    <w:rsid w:val="00B05B27"/>
    <w:rsid w:val="00B05DCC"/>
    <w:rsid w:val="00B063A5"/>
    <w:rsid w:val="00B06D76"/>
    <w:rsid w:val="00B07038"/>
    <w:rsid w:val="00B0718D"/>
    <w:rsid w:val="00B0754B"/>
    <w:rsid w:val="00B0794A"/>
    <w:rsid w:val="00B079CB"/>
    <w:rsid w:val="00B07DAA"/>
    <w:rsid w:val="00B10175"/>
    <w:rsid w:val="00B10367"/>
    <w:rsid w:val="00B103B8"/>
    <w:rsid w:val="00B10A9C"/>
    <w:rsid w:val="00B10DDD"/>
    <w:rsid w:val="00B110B3"/>
    <w:rsid w:val="00B11402"/>
    <w:rsid w:val="00B11820"/>
    <w:rsid w:val="00B118C1"/>
    <w:rsid w:val="00B11BEC"/>
    <w:rsid w:val="00B11CCF"/>
    <w:rsid w:val="00B11DF2"/>
    <w:rsid w:val="00B11E09"/>
    <w:rsid w:val="00B12148"/>
    <w:rsid w:val="00B12247"/>
    <w:rsid w:val="00B12A25"/>
    <w:rsid w:val="00B12B5B"/>
    <w:rsid w:val="00B1328B"/>
    <w:rsid w:val="00B134BC"/>
    <w:rsid w:val="00B13B75"/>
    <w:rsid w:val="00B13EE2"/>
    <w:rsid w:val="00B1432D"/>
    <w:rsid w:val="00B145D3"/>
    <w:rsid w:val="00B1471A"/>
    <w:rsid w:val="00B14929"/>
    <w:rsid w:val="00B14ACF"/>
    <w:rsid w:val="00B14D5E"/>
    <w:rsid w:val="00B14E91"/>
    <w:rsid w:val="00B166C2"/>
    <w:rsid w:val="00B169B5"/>
    <w:rsid w:val="00B16AB8"/>
    <w:rsid w:val="00B16D71"/>
    <w:rsid w:val="00B16E23"/>
    <w:rsid w:val="00B17695"/>
    <w:rsid w:val="00B176FD"/>
    <w:rsid w:val="00B17A24"/>
    <w:rsid w:val="00B20166"/>
    <w:rsid w:val="00B20475"/>
    <w:rsid w:val="00B2089B"/>
    <w:rsid w:val="00B20A8E"/>
    <w:rsid w:val="00B215A9"/>
    <w:rsid w:val="00B21A2C"/>
    <w:rsid w:val="00B21FFC"/>
    <w:rsid w:val="00B22022"/>
    <w:rsid w:val="00B22199"/>
    <w:rsid w:val="00B2234A"/>
    <w:rsid w:val="00B22811"/>
    <w:rsid w:val="00B22DF7"/>
    <w:rsid w:val="00B23A9A"/>
    <w:rsid w:val="00B23C85"/>
    <w:rsid w:val="00B24103"/>
    <w:rsid w:val="00B24595"/>
    <w:rsid w:val="00B24C5F"/>
    <w:rsid w:val="00B24E58"/>
    <w:rsid w:val="00B254B5"/>
    <w:rsid w:val="00B2551A"/>
    <w:rsid w:val="00B2584C"/>
    <w:rsid w:val="00B25C01"/>
    <w:rsid w:val="00B25C61"/>
    <w:rsid w:val="00B25F17"/>
    <w:rsid w:val="00B25FE7"/>
    <w:rsid w:val="00B2603C"/>
    <w:rsid w:val="00B2649F"/>
    <w:rsid w:val="00B265BF"/>
    <w:rsid w:val="00B265C2"/>
    <w:rsid w:val="00B26760"/>
    <w:rsid w:val="00B26B7A"/>
    <w:rsid w:val="00B26D42"/>
    <w:rsid w:val="00B26FE2"/>
    <w:rsid w:val="00B271F1"/>
    <w:rsid w:val="00B27961"/>
    <w:rsid w:val="00B279E9"/>
    <w:rsid w:val="00B27C29"/>
    <w:rsid w:val="00B3035D"/>
    <w:rsid w:val="00B305DB"/>
    <w:rsid w:val="00B30756"/>
    <w:rsid w:val="00B30880"/>
    <w:rsid w:val="00B30BEE"/>
    <w:rsid w:val="00B3132E"/>
    <w:rsid w:val="00B31AE1"/>
    <w:rsid w:val="00B31D8C"/>
    <w:rsid w:val="00B31DBA"/>
    <w:rsid w:val="00B32080"/>
    <w:rsid w:val="00B328AC"/>
    <w:rsid w:val="00B33658"/>
    <w:rsid w:val="00B33982"/>
    <w:rsid w:val="00B33AB7"/>
    <w:rsid w:val="00B33E7C"/>
    <w:rsid w:val="00B34710"/>
    <w:rsid w:val="00B34EC8"/>
    <w:rsid w:val="00B357CF"/>
    <w:rsid w:val="00B35CDA"/>
    <w:rsid w:val="00B35F3B"/>
    <w:rsid w:val="00B36763"/>
    <w:rsid w:val="00B36AD0"/>
    <w:rsid w:val="00B36E35"/>
    <w:rsid w:val="00B374D7"/>
    <w:rsid w:val="00B377A3"/>
    <w:rsid w:val="00B37EE8"/>
    <w:rsid w:val="00B40226"/>
    <w:rsid w:val="00B40423"/>
    <w:rsid w:val="00B404A3"/>
    <w:rsid w:val="00B4055F"/>
    <w:rsid w:val="00B405AB"/>
    <w:rsid w:val="00B40B92"/>
    <w:rsid w:val="00B410BE"/>
    <w:rsid w:val="00B4196E"/>
    <w:rsid w:val="00B41F7B"/>
    <w:rsid w:val="00B41F80"/>
    <w:rsid w:val="00B42087"/>
    <w:rsid w:val="00B4254D"/>
    <w:rsid w:val="00B42659"/>
    <w:rsid w:val="00B42BE5"/>
    <w:rsid w:val="00B42CB1"/>
    <w:rsid w:val="00B42E1D"/>
    <w:rsid w:val="00B42E43"/>
    <w:rsid w:val="00B42F38"/>
    <w:rsid w:val="00B434BE"/>
    <w:rsid w:val="00B43C09"/>
    <w:rsid w:val="00B43E19"/>
    <w:rsid w:val="00B44058"/>
    <w:rsid w:val="00B446E5"/>
    <w:rsid w:val="00B44A73"/>
    <w:rsid w:val="00B44B1D"/>
    <w:rsid w:val="00B45063"/>
    <w:rsid w:val="00B4534A"/>
    <w:rsid w:val="00B45A41"/>
    <w:rsid w:val="00B45D28"/>
    <w:rsid w:val="00B45FC9"/>
    <w:rsid w:val="00B4609C"/>
    <w:rsid w:val="00B4628F"/>
    <w:rsid w:val="00B465A1"/>
    <w:rsid w:val="00B467B0"/>
    <w:rsid w:val="00B47783"/>
    <w:rsid w:val="00B501B5"/>
    <w:rsid w:val="00B507B8"/>
    <w:rsid w:val="00B507BB"/>
    <w:rsid w:val="00B50841"/>
    <w:rsid w:val="00B50C77"/>
    <w:rsid w:val="00B50CB8"/>
    <w:rsid w:val="00B5106B"/>
    <w:rsid w:val="00B510A7"/>
    <w:rsid w:val="00B51248"/>
    <w:rsid w:val="00B5137E"/>
    <w:rsid w:val="00B5159F"/>
    <w:rsid w:val="00B51651"/>
    <w:rsid w:val="00B519E9"/>
    <w:rsid w:val="00B523C0"/>
    <w:rsid w:val="00B526F2"/>
    <w:rsid w:val="00B53126"/>
    <w:rsid w:val="00B53252"/>
    <w:rsid w:val="00B53795"/>
    <w:rsid w:val="00B53F5F"/>
    <w:rsid w:val="00B5410E"/>
    <w:rsid w:val="00B54153"/>
    <w:rsid w:val="00B542E6"/>
    <w:rsid w:val="00B54348"/>
    <w:rsid w:val="00B54A26"/>
    <w:rsid w:val="00B54B06"/>
    <w:rsid w:val="00B54E9C"/>
    <w:rsid w:val="00B554A4"/>
    <w:rsid w:val="00B5557B"/>
    <w:rsid w:val="00B55B46"/>
    <w:rsid w:val="00B5683C"/>
    <w:rsid w:val="00B56A84"/>
    <w:rsid w:val="00B56BD7"/>
    <w:rsid w:val="00B56CE6"/>
    <w:rsid w:val="00B576D2"/>
    <w:rsid w:val="00B57D77"/>
    <w:rsid w:val="00B57D9B"/>
    <w:rsid w:val="00B60260"/>
    <w:rsid w:val="00B603C7"/>
    <w:rsid w:val="00B60A8C"/>
    <w:rsid w:val="00B60BD2"/>
    <w:rsid w:val="00B60DD2"/>
    <w:rsid w:val="00B61153"/>
    <w:rsid w:val="00B615ED"/>
    <w:rsid w:val="00B61DC5"/>
    <w:rsid w:val="00B628E2"/>
    <w:rsid w:val="00B629E9"/>
    <w:rsid w:val="00B62F4D"/>
    <w:rsid w:val="00B63362"/>
    <w:rsid w:val="00B634F5"/>
    <w:rsid w:val="00B63771"/>
    <w:rsid w:val="00B638B5"/>
    <w:rsid w:val="00B6435F"/>
    <w:rsid w:val="00B643AA"/>
    <w:rsid w:val="00B64B76"/>
    <w:rsid w:val="00B64D43"/>
    <w:rsid w:val="00B64F64"/>
    <w:rsid w:val="00B64FD8"/>
    <w:rsid w:val="00B6567F"/>
    <w:rsid w:val="00B65901"/>
    <w:rsid w:val="00B65AF6"/>
    <w:rsid w:val="00B65BAD"/>
    <w:rsid w:val="00B65D5F"/>
    <w:rsid w:val="00B65F71"/>
    <w:rsid w:val="00B66D0F"/>
    <w:rsid w:val="00B67934"/>
    <w:rsid w:val="00B67B3E"/>
    <w:rsid w:val="00B70B58"/>
    <w:rsid w:val="00B70F0C"/>
    <w:rsid w:val="00B712ED"/>
    <w:rsid w:val="00B71340"/>
    <w:rsid w:val="00B71590"/>
    <w:rsid w:val="00B71656"/>
    <w:rsid w:val="00B716FB"/>
    <w:rsid w:val="00B719E7"/>
    <w:rsid w:val="00B71A86"/>
    <w:rsid w:val="00B7215B"/>
    <w:rsid w:val="00B72441"/>
    <w:rsid w:val="00B72491"/>
    <w:rsid w:val="00B724BF"/>
    <w:rsid w:val="00B72BC6"/>
    <w:rsid w:val="00B72F1B"/>
    <w:rsid w:val="00B72F88"/>
    <w:rsid w:val="00B7304D"/>
    <w:rsid w:val="00B7369C"/>
    <w:rsid w:val="00B737B8"/>
    <w:rsid w:val="00B7413A"/>
    <w:rsid w:val="00B7420E"/>
    <w:rsid w:val="00B7446E"/>
    <w:rsid w:val="00B75386"/>
    <w:rsid w:val="00B7583B"/>
    <w:rsid w:val="00B76892"/>
    <w:rsid w:val="00B76911"/>
    <w:rsid w:val="00B76A67"/>
    <w:rsid w:val="00B76B4F"/>
    <w:rsid w:val="00B76C9D"/>
    <w:rsid w:val="00B76E5A"/>
    <w:rsid w:val="00B80306"/>
    <w:rsid w:val="00B80C12"/>
    <w:rsid w:val="00B8229E"/>
    <w:rsid w:val="00B82761"/>
    <w:rsid w:val="00B82954"/>
    <w:rsid w:val="00B82BBC"/>
    <w:rsid w:val="00B82D4A"/>
    <w:rsid w:val="00B82E11"/>
    <w:rsid w:val="00B8348B"/>
    <w:rsid w:val="00B837F1"/>
    <w:rsid w:val="00B83AC4"/>
    <w:rsid w:val="00B83CAC"/>
    <w:rsid w:val="00B83F99"/>
    <w:rsid w:val="00B84334"/>
    <w:rsid w:val="00B8464D"/>
    <w:rsid w:val="00B84A79"/>
    <w:rsid w:val="00B84C87"/>
    <w:rsid w:val="00B84E10"/>
    <w:rsid w:val="00B84E51"/>
    <w:rsid w:val="00B85357"/>
    <w:rsid w:val="00B853F7"/>
    <w:rsid w:val="00B853FF"/>
    <w:rsid w:val="00B8545B"/>
    <w:rsid w:val="00B859B9"/>
    <w:rsid w:val="00B85C0D"/>
    <w:rsid w:val="00B85C55"/>
    <w:rsid w:val="00B85E91"/>
    <w:rsid w:val="00B8617B"/>
    <w:rsid w:val="00B87175"/>
    <w:rsid w:val="00B87A2B"/>
    <w:rsid w:val="00B87B74"/>
    <w:rsid w:val="00B87CB1"/>
    <w:rsid w:val="00B90B7A"/>
    <w:rsid w:val="00B90C70"/>
    <w:rsid w:val="00B90D62"/>
    <w:rsid w:val="00B90F8A"/>
    <w:rsid w:val="00B91ABE"/>
    <w:rsid w:val="00B91BA8"/>
    <w:rsid w:val="00B91C9E"/>
    <w:rsid w:val="00B91D53"/>
    <w:rsid w:val="00B92252"/>
    <w:rsid w:val="00B92344"/>
    <w:rsid w:val="00B92D05"/>
    <w:rsid w:val="00B92EDE"/>
    <w:rsid w:val="00B9301E"/>
    <w:rsid w:val="00B93A67"/>
    <w:rsid w:val="00B93F42"/>
    <w:rsid w:val="00B94C29"/>
    <w:rsid w:val="00B950FC"/>
    <w:rsid w:val="00B95161"/>
    <w:rsid w:val="00B95252"/>
    <w:rsid w:val="00B953F2"/>
    <w:rsid w:val="00B954C9"/>
    <w:rsid w:val="00B95B9D"/>
    <w:rsid w:val="00B95D49"/>
    <w:rsid w:val="00B95ECC"/>
    <w:rsid w:val="00B95F9B"/>
    <w:rsid w:val="00B9645E"/>
    <w:rsid w:val="00B96BA8"/>
    <w:rsid w:val="00B975C5"/>
    <w:rsid w:val="00B97700"/>
    <w:rsid w:val="00B97790"/>
    <w:rsid w:val="00BA0665"/>
    <w:rsid w:val="00BA06BF"/>
    <w:rsid w:val="00BA0F26"/>
    <w:rsid w:val="00BA1139"/>
    <w:rsid w:val="00BA1807"/>
    <w:rsid w:val="00BA1C25"/>
    <w:rsid w:val="00BA1C83"/>
    <w:rsid w:val="00BA2CBA"/>
    <w:rsid w:val="00BA3061"/>
    <w:rsid w:val="00BA395A"/>
    <w:rsid w:val="00BA3B47"/>
    <w:rsid w:val="00BA3FF5"/>
    <w:rsid w:val="00BA4622"/>
    <w:rsid w:val="00BA49CA"/>
    <w:rsid w:val="00BA4B44"/>
    <w:rsid w:val="00BA5285"/>
    <w:rsid w:val="00BA538F"/>
    <w:rsid w:val="00BA5951"/>
    <w:rsid w:val="00BA59E0"/>
    <w:rsid w:val="00BA5F71"/>
    <w:rsid w:val="00BA60F1"/>
    <w:rsid w:val="00BA6D5D"/>
    <w:rsid w:val="00BA6EBF"/>
    <w:rsid w:val="00BA7002"/>
    <w:rsid w:val="00BA73D2"/>
    <w:rsid w:val="00BA783C"/>
    <w:rsid w:val="00BA7DBB"/>
    <w:rsid w:val="00BA7F2F"/>
    <w:rsid w:val="00BB0062"/>
    <w:rsid w:val="00BB02B2"/>
    <w:rsid w:val="00BB03A4"/>
    <w:rsid w:val="00BB1537"/>
    <w:rsid w:val="00BB17AE"/>
    <w:rsid w:val="00BB1985"/>
    <w:rsid w:val="00BB1B0A"/>
    <w:rsid w:val="00BB1E31"/>
    <w:rsid w:val="00BB1FD9"/>
    <w:rsid w:val="00BB2088"/>
    <w:rsid w:val="00BB234C"/>
    <w:rsid w:val="00BB2376"/>
    <w:rsid w:val="00BB2560"/>
    <w:rsid w:val="00BB2871"/>
    <w:rsid w:val="00BB2924"/>
    <w:rsid w:val="00BB2ABB"/>
    <w:rsid w:val="00BB2B0A"/>
    <w:rsid w:val="00BB2DE9"/>
    <w:rsid w:val="00BB35B8"/>
    <w:rsid w:val="00BB37D2"/>
    <w:rsid w:val="00BB3B10"/>
    <w:rsid w:val="00BB3B4C"/>
    <w:rsid w:val="00BB4049"/>
    <w:rsid w:val="00BB4DEC"/>
    <w:rsid w:val="00BB5174"/>
    <w:rsid w:val="00BB51CE"/>
    <w:rsid w:val="00BB5277"/>
    <w:rsid w:val="00BB5342"/>
    <w:rsid w:val="00BB5854"/>
    <w:rsid w:val="00BB6286"/>
    <w:rsid w:val="00BB658B"/>
    <w:rsid w:val="00BB6739"/>
    <w:rsid w:val="00BB684A"/>
    <w:rsid w:val="00BB6A1D"/>
    <w:rsid w:val="00BB7395"/>
    <w:rsid w:val="00BB7E89"/>
    <w:rsid w:val="00BB7EC1"/>
    <w:rsid w:val="00BB7F62"/>
    <w:rsid w:val="00BC0211"/>
    <w:rsid w:val="00BC0423"/>
    <w:rsid w:val="00BC102D"/>
    <w:rsid w:val="00BC129E"/>
    <w:rsid w:val="00BC178C"/>
    <w:rsid w:val="00BC17AB"/>
    <w:rsid w:val="00BC1B74"/>
    <w:rsid w:val="00BC1D0D"/>
    <w:rsid w:val="00BC1F9A"/>
    <w:rsid w:val="00BC1FC5"/>
    <w:rsid w:val="00BC2393"/>
    <w:rsid w:val="00BC2F05"/>
    <w:rsid w:val="00BC325A"/>
    <w:rsid w:val="00BC33D1"/>
    <w:rsid w:val="00BC343F"/>
    <w:rsid w:val="00BC352D"/>
    <w:rsid w:val="00BC3CFD"/>
    <w:rsid w:val="00BC41DD"/>
    <w:rsid w:val="00BC44A5"/>
    <w:rsid w:val="00BC47C9"/>
    <w:rsid w:val="00BC4A0E"/>
    <w:rsid w:val="00BC4E67"/>
    <w:rsid w:val="00BC4F8C"/>
    <w:rsid w:val="00BC529A"/>
    <w:rsid w:val="00BC52E4"/>
    <w:rsid w:val="00BC530C"/>
    <w:rsid w:val="00BC555B"/>
    <w:rsid w:val="00BC58DF"/>
    <w:rsid w:val="00BC6135"/>
    <w:rsid w:val="00BC6492"/>
    <w:rsid w:val="00BC70B1"/>
    <w:rsid w:val="00BC7101"/>
    <w:rsid w:val="00BC73E5"/>
    <w:rsid w:val="00BC766C"/>
    <w:rsid w:val="00BC7AE1"/>
    <w:rsid w:val="00BC7CB6"/>
    <w:rsid w:val="00BC7F85"/>
    <w:rsid w:val="00BD0029"/>
    <w:rsid w:val="00BD0071"/>
    <w:rsid w:val="00BD0326"/>
    <w:rsid w:val="00BD05EE"/>
    <w:rsid w:val="00BD08F1"/>
    <w:rsid w:val="00BD09F4"/>
    <w:rsid w:val="00BD0AA8"/>
    <w:rsid w:val="00BD17B5"/>
    <w:rsid w:val="00BD1CC4"/>
    <w:rsid w:val="00BD202E"/>
    <w:rsid w:val="00BD28B2"/>
    <w:rsid w:val="00BD29D0"/>
    <w:rsid w:val="00BD2F84"/>
    <w:rsid w:val="00BD2FD7"/>
    <w:rsid w:val="00BD317B"/>
    <w:rsid w:val="00BD323F"/>
    <w:rsid w:val="00BD356F"/>
    <w:rsid w:val="00BD361A"/>
    <w:rsid w:val="00BD3698"/>
    <w:rsid w:val="00BD39BC"/>
    <w:rsid w:val="00BD3AFE"/>
    <w:rsid w:val="00BD3B64"/>
    <w:rsid w:val="00BD3F58"/>
    <w:rsid w:val="00BD4584"/>
    <w:rsid w:val="00BD4745"/>
    <w:rsid w:val="00BD4CBF"/>
    <w:rsid w:val="00BD513F"/>
    <w:rsid w:val="00BD5BA0"/>
    <w:rsid w:val="00BD60F5"/>
    <w:rsid w:val="00BD61EB"/>
    <w:rsid w:val="00BD62BE"/>
    <w:rsid w:val="00BD6311"/>
    <w:rsid w:val="00BD6459"/>
    <w:rsid w:val="00BD6910"/>
    <w:rsid w:val="00BD6CB4"/>
    <w:rsid w:val="00BD6D11"/>
    <w:rsid w:val="00BD6DA9"/>
    <w:rsid w:val="00BD6E77"/>
    <w:rsid w:val="00BD7CEE"/>
    <w:rsid w:val="00BD7EBA"/>
    <w:rsid w:val="00BD7EFF"/>
    <w:rsid w:val="00BE00B1"/>
    <w:rsid w:val="00BE0552"/>
    <w:rsid w:val="00BE05AE"/>
    <w:rsid w:val="00BE05EB"/>
    <w:rsid w:val="00BE07BA"/>
    <w:rsid w:val="00BE1DAC"/>
    <w:rsid w:val="00BE2658"/>
    <w:rsid w:val="00BE28A6"/>
    <w:rsid w:val="00BE2928"/>
    <w:rsid w:val="00BE3326"/>
    <w:rsid w:val="00BE3720"/>
    <w:rsid w:val="00BE3B48"/>
    <w:rsid w:val="00BE3C5B"/>
    <w:rsid w:val="00BE3EAB"/>
    <w:rsid w:val="00BE407F"/>
    <w:rsid w:val="00BE4210"/>
    <w:rsid w:val="00BE4A8C"/>
    <w:rsid w:val="00BE4CA7"/>
    <w:rsid w:val="00BE4E38"/>
    <w:rsid w:val="00BE50F7"/>
    <w:rsid w:val="00BE52B5"/>
    <w:rsid w:val="00BE532E"/>
    <w:rsid w:val="00BE533B"/>
    <w:rsid w:val="00BE5664"/>
    <w:rsid w:val="00BE6218"/>
    <w:rsid w:val="00BE6702"/>
    <w:rsid w:val="00BE6739"/>
    <w:rsid w:val="00BE6A8A"/>
    <w:rsid w:val="00BE7232"/>
    <w:rsid w:val="00BE7275"/>
    <w:rsid w:val="00BE732C"/>
    <w:rsid w:val="00BE75B2"/>
    <w:rsid w:val="00BE7BCB"/>
    <w:rsid w:val="00BE7E8D"/>
    <w:rsid w:val="00BF00FB"/>
    <w:rsid w:val="00BF0960"/>
    <w:rsid w:val="00BF0A62"/>
    <w:rsid w:val="00BF0CF7"/>
    <w:rsid w:val="00BF0E18"/>
    <w:rsid w:val="00BF0FE5"/>
    <w:rsid w:val="00BF1062"/>
    <w:rsid w:val="00BF1368"/>
    <w:rsid w:val="00BF1779"/>
    <w:rsid w:val="00BF1A36"/>
    <w:rsid w:val="00BF1B8F"/>
    <w:rsid w:val="00BF1F04"/>
    <w:rsid w:val="00BF23EF"/>
    <w:rsid w:val="00BF26A9"/>
    <w:rsid w:val="00BF2913"/>
    <w:rsid w:val="00BF2E8A"/>
    <w:rsid w:val="00BF2FF4"/>
    <w:rsid w:val="00BF3386"/>
    <w:rsid w:val="00BF33AE"/>
    <w:rsid w:val="00BF38ED"/>
    <w:rsid w:val="00BF3A19"/>
    <w:rsid w:val="00BF3C5E"/>
    <w:rsid w:val="00BF3C84"/>
    <w:rsid w:val="00BF3E24"/>
    <w:rsid w:val="00BF40DF"/>
    <w:rsid w:val="00BF4532"/>
    <w:rsid w:val="00BF4655"/>
    <w:rsid w:val="00BF4AE2"/>
    <w:rsid w:val="00BF4F65"/>
    <w:rsid w:val="00BF5D8A"/>
    <w:rsid w:val="00BF60E4"/>
    <w:rsid w:val="00BF6549"/>
    <w:rsid w:val="00BF6A3D"/>
    <w:rsid w:val="00BF6F59"/>
    <w:rsid w:val="00BF7241"/>
    <w:rsid w:val="00BF7531"/>
    <w:rsid w:val="00C00238"/>
    <w:rsid w:val="00C0054D"/>
    <w:rsid w:val="00C007CF"/>
    <w:rsid w:val="00C00932"/>
    <w:rsid w:val="00C00C9E"/>
    <w:rsid w:val="00C00E42"/>
    <w:rsid w:val="00C00E95"/>
    <w:rsid w:val="00C00FAC"/>
    <w:rsid w:val="00C0189E"/>
    <w:rsid w:val="00C01C10"/>
    <w:rsid w:val="00C01F4F"/>
    <w:rsid w:val="00C02248"/>
    <w:rsid w:val="00C0236C"/>
    <w:rsid w:val="00C0316B"/>
    <w:rsid w:val="00C0324E"/>
    <w:rsid w:val="00C032FE"/>
    <w:rsid w:val="00C034F9"/>
    <w:rsid w:val="00C035C8"/>
    <w:rsid w:val="00C036DC"/>
    <w:rsid w:val="00C038CA"/>
    <w:rsid w:val="00C0392B"/>
    <w:rsid w:val="00C041EC"/>
    <w:rsid w:val="00C04307"/>
    <w:rsid w:val="00C049F2"/>
    <w:rsid w:val="00C04FEA"/>
    <w:rsid w:val="00C050FC"/>
    <w:rsid w:val="00C05999"/>
    <w:rsid w:val="00C05F19"/>
    <w:rsid w:val="00C0661D"/>
    <w:rsid w:val="00C0665F"/>
    <w:rsid w:val="00C06AF8"/>
    <w:rsid w:val="00C06BA3"/>
    <w:rsid w:val="00C06EA7"/>
    <w:rsid w:val="00C06FF8"/>
    <w:rsid w:val="00C07013"/>
    <w:rsid w:val="00C0708F"/>
    <w:rsid w:val="00C07090"/>
    <w:rsid w:val="00C0716F"/>
    <w:rsid w:val="00C071A6"/>
    <w:rsid w:val="00C07206"/>
    <w:rsid w:val="00C07242"/>
    <w:rsid w:val="00C07AB4"/>
    <w:rsid w:val="00C07E33"/>
    <w:rsid w:val="00C10616"/>
    <w:rsid w:val="00C109DD"/>
    <w:rsid w:val="00C10D56"/>
    <w:rsid w:val="00C10FDF"/>
    <w:rsid w:val="00C11005"/>
    <w:rsid w:val="00C113C2"/>
    <w:rsid w:val="00C11563"/>
    <w:rsid w:val="00C11907"/>
    <w:rsid w:val="00C12C17"/>
    <w:rsid w:val="00C13D40"/>
    <w:rsid w:val="00C13FDE"/>
    <w:rsid w:val="00C1443E"/>
    <w:rsid w:val="00C14489"/>
    <w:rsid w:val="00C147E9"/>
    <w:rsid w:val="00C149BF"/>
    <w:rsid w:val="00C14BB9"/>
    <w:rsid w:val="00C1557C"/>
    <w:rsid w:val="00C1580C"/>
    <w:rsid w:val="00C162C2"/>
    <w:rsid w:val="00C169DF"/>
    <w:rsid w:val="00C16AD4"/>
    <w:rsid w:val="00C1767E"/>
    <w:rsid w:val="00C202D6"/>
    <w:rsid w:val="00C20D74"/>
    <w:rsid w:val="00C20E4A"/>
    <w:rsid w:val="00C210AF"/>
    <w:rsid w:val="00C213CB"/>
    <w:rsid w:val="00C21744"/>
    <w:rsid w:val="00C21883"/>
    <w:rsid w:val="00C218DF"/>
    <w:rsid w:val="00C220F8"/>
    <w:rsid w:val="00C221ED"/>
    <w:rsid w:val="00C22E17"/>
    <w:rsid w:val="00C2301B"/>
    <w:rsid w:val="00C23094"/>
    <w:rsid w:val="00C2395E"/>
    <w:rsid w:val="00C23A46"/>
    <w:rsid w:val="00C2405F"/>
    <w:rsid w:val="00C24B7A"/>
    <w:rsid w:val="00C24D94"/>
    <w:rsid w:val="00C24ECB"/>
    <w:rsid w:val="00C250AC"/>
    <w:rsid w:val="00C252F3"/>
    <w:rsid w:val="00C25CEC"/>
    <w:rsid w:val="00C25D30"/>
    <w:rsid w:val="00C2667E"/>
    <w:rsid w:val="00C26804"/>
    <w:rsid w:val="00C26FF0"/>
    <w:rsid w:val="00C270A7"/>
    <w:rsid w:val="00C27182"/>
    <w:rsid w:val="00C27267"/>
    <w:rsid w:val="00C278CD"/>
    <w:rsid w:val="00C27CEB"/>
    <w:rsid w:val="00C3098F"/>
    <w:rsid w:val="00C30B87"/>
    <w:rsid w:val="00C3114A"/>
    <w:rsid w:val="00C314A3"/>
    <w:rsid w:val="00C31BCA"/>
    <w:rsid w:val="00C31F88"/>
    <w:rsid w:val="00C31F9D"/>
    <w:rsid w:val="00C327C7"/>
    <w:rsid w:val="00C32877"/>
    <w:rsid w:val="00C32888"/>
    <w:rsid w:val="00C329CA"/>
    <w:rsid w:val="00C336EA"/>
    <w:rsid w:val="00C33703"/>
    <w:rsid w:val="00C33969"/>
    <w:rsid w:val="00C33AEA"/>
    <w:rsid w:val="00C34090"/>
    <w:rsid w:val="00C34B94"/>
    <w:rsid w:val="00C35141"/>
    <w:rsid w:val="00C3574F"/>
    <w:rsid w:val="00C35D2D"/>
    <w:rsid w:val="00C35D36"/>
    <w:rsid w:val="00C35E15"/>
    <w:rsid w:val="00C3623E"/>
    <w:rsid w:val="00C37B04"/>
    <w:rsid w:val="00C4043C"/>
    <w:rsid w:val="00C408F5"/>
    <w:rsid w:val="00C40A81"/>
    <w:rsid w:val="00C416EC"/>
    <w:rsid w:val="00C41B47"/>
    <w:rsid w:val="00C42082"/>
    <w:rsid w:val="00C42148"/>
    <w:rsid w:val="00C428CB"/>
    <w:rsid w:val="00C4290C"/>
    <w:rsid w:val="00C42B8F"/>
    <w:rsid w:val="00C42EF2"/>
    <w:rsid w:val="00C43559"/>
    <w:rsid w:val="00C43715"/>
    <w:rsid w:val="00C437EF"/>
    <w:rsid w:val="00C43FCE"/>
    <w:rsid w:val="00C446F1"/>
    <w:rsid w:val="00C44C87"/>
    <w:rsid w:val="00C44F76"/>
    <w:rsid w:val="00C44F93"/>
    <w:rsid w:val="00C45176"/>
    <w:rsid w:val="00C45249"/>
    <w:rsid w:val="00C458DE"/>
    <w:rsid w:val="00C4597D"/>
    <w:rsid w:val="00C45C6F"/>
    <w:rsid w:val="00C45CDD"/>
    <w:rsid w:val="00C463D2"/>
    <w:rsid w:val="00C4662F"/>
    <w:rsid w:val="00C4665B"/>
    <w:rsid w:val="00C46B6C"/>
    <w:rsid w:val="00C4717B"/>
    <w:rsid w:val="00C4742A"/>
    <w:rsid w:val="00C474E1"/>
    <w:rsid w:val="00C474E6"/>
    <w:rsid w:val="00C4766A"/>
    <w:rsid w:val="00C47A28"/>
    <w:rsid w:val="00C47DCF"/>
    <w:rsid w:val="00C5027B"/>
    <w:rsid w:val="00C5034E"/>
    <w:rsid w:val="00C503C8"/>
    <w:rsid w:val="00C5083B"/>
    <w:rsid w:val="00C508F2"/>
    <w:rsid w:val="00C50A26"/>
    <w:rsid w:val="00C5114F"/>
    <w:rsid w:val="00C515A4"/>
    <w:rsid w:val="00C5164D"/>
    <w:rsid w:val="00C51FDB"/>
    <w:rsid w:val="00C523A1"/>
    <w:rsid w:val="00C526EC"/>
    <w:rsid w:val="00C52C9D"/>
    <w:rsid w:val="00C5325B"/>
    <w:rsid w:val="00C53687"/>
    <w:rsid w:val="00C53700"/>
    <w:rsid w:val="00C53F04"/>
    <w:rsid w:val="00C54149"/>
    <w:rsid w:val="00C54401"/>
    <w:rsid w:val="00C546FC"/>
    <w:rsid w:val="00C5470F"/>
    <w:rsid w:val="00C54B36"/>
    <w:rsid w:val="00C55834"/>
    <w:rsid w:val="00C55B8A"/>
    <w:rsid w:val="00C55CE7"/>
    <w:rsid w:val="00C565BA"/>
    <w:rsid w:val="00C56933"/>
    <w:rsid w:val="00C56C45"/>
    <w:rsid w:val="00C57D3F"/>
    <w:rsid w:val="00C603F8"/>
    <w:rsid w:val="00C60474"/>
    <w:rsid w:val="00C60620"/>
    <w:rsid w:val="00C60B35"/>
    <w:rsid w:val="00C60C30"/>
    <w:rsid w:val="00C60F3E"/>
    <w:rsid w:val="00C61400"/>
    <w:rsid w:val="00C61654"/>
    <w:rsid w:val="00C61C77"/>
    <w:rsid w:val="00C61F27"/>
    <w:rsid w:val="00C62740"/>
    <w:rsid w:val="00C627E4"/>
    <w:rsid w:val="00C629BC"/>
    <w:rsid w:val="00C63168"/>
    <w:rsid w:val="00C636E4"/>
    <w:rsid w:val="00C63E2E"/>
    <w:rsid w:val="00C63EBB"/>
    <w:rsid w:val="00C641BD"/>
    <w:rsid w:val="00C64294"/>
    <w:rsid w:val="00C64429"/>
    <w:rsid w:val="00C6489F"/>
    <w:rsid w:val="00C656B2"/>
    <w:rsid w:val="00C656D6"/>
    <w:rsid w:val="00C65E6B"/>
    <w:rsid w:val="00C65F3F"/>
    <w:rsid w:val="00C65FE6"/>
    <w:rsid w:val="00C6600B"/>
    <w:rsid w:val="00C66017"/>
    <w:rsid w:val="00C66422"/>
    <w:rsid w:val="00C6692F"/>
    <w:rsid w:val="00C6708D"/>
    <w:rsid w:val="00C67137"/>
    <w:rsid w:val="00C67856"/>
    <w:rsid w:val="00C67A59"/>
    <w:rsid w:val="00C706FD"/>
    <w:rsid w:val="00C70CD2"/>
    <w:rsid w:val="00C70DEA"/>
    <w:rsid w:val="00C71829"/>
    <w:rsid w:val="00C71E2D"/>
    <w:rsid w:val="00C72530"/>
    <w:rsid w:val="00C72556"/>
    <w:rsid w:val="00C72EAC"/>
    <w:rsid w:val="00C7329F"/>
    <w:rsid w:val="00C732D9"/>
    <w:rsid w:val="00C7369F"/>
    <w:rsid w:val="00C736E5"/>
    <w:rsid w:val="00C737F2"/>
    <w:rsid w:val="00C73AC5"/>
    <w:rsid w:val="00C73B5E"/>
    <w:rsid w:val="00C73B74"/>
    <w:rsid w:val="00C73D09"/>
    <w:rsid w:val="00C73E63"/>
    <w:rsid w:val="00C7401C"/>
    <w:rsid w:val="00C741FD"/>
    <w:rsid w:val="00C74783"/>
    <w:rsid w:val="00C748CD"/>
    <w:rsid w:val="00C75062"/>
    <w:rsid w:val="00C75212"/>
    <w:rsid w:val="00C7549B"/>
    <w:rsid w:val="00C756A1"/>
    <w:rsid w:val="00C756E8"/>
    <w:rsid w:val="00C761A7"/>
    <w:rsid w:val="00C76575"/>
    <w:rsid w:val="00C76B53"/>
    <w:rsid w:val="00C76C34"/>
    <w:rsid w:val="00C76EB1"/>
    <w:rsid w:val="00C76EDA"/>
    <w:rsid w:val="00C771BA"/>
    <w:rsid w:val="00C8010D"/>
    <w:rsid w:val="00C80123"/>
    <w:rsid w:val="00C801FD"/>
    <w:rsid w:val="00C80B8E"/>
    <w:rsid w:val="00C80D2F"/>
    <w:rsid w:val="00C80E85"/>
    <w:rsid w:val="00C80F30"/>
    <w:rsid w:val="00C81777"/>
    <w:rsid w:val="00C81BC0"/>
    <w:rsid w:val="00C821D5"/>
    <w:rsid w:val="00C824DF"/>
    <w:rsid w:val="00C82E20"/>
    <w:rsid w:val="00C82EF4"/>
    <w:rsid w:val="00C82FAF"/>
    <w:rsid w:val="00C830A7"/>
    <w:rsid w:val="00C83513"/>
    <w:rsid w:val="00C83884"/>
    <w:rsid w:val="00C83A04"/>
    <w:rsid w:val="00C83AC5"/>
    <w:rsid w:val="00C83ECD"/>
    <w:rsid w:val="00C84192"/>
    <w:rsid w:val="00C843FF"/>
    <w:rsid w:val="00C849BF"/>
    <w:rsid w:val="00C84E3C"/>
    <w:rsid w:val="00C85001"/>
    <w:rsid w:val="00C8525A"/>
    <w:rsid w:val="00C8537E"/>
    <w:rsid w:val="00C8547F"/>
    <w:rsid w:val="00C85580"/>
    <w:rsid w:val="00C85729"/>
    <w:rsid w:val="00C859BF"/>
    <w:rsid w:val="00C85E55"/>
    <w:rsid w:val="00C86114"/>
    <w:rsid w:val="00C86B54"/>
    <w:rsid w:val="00C86BEC"/>
    <w:rsid w:val="00C86C7E"/>
    <w:rsid w:val="00C86E90"/>
    <w:rsid w:val="00C87601"/>
    <w:rsid w:val="00C87E02"/>
    <w:rsid w:val="00C87F4E"/>
    <w:rsid w:val="00C900A0"/>
    <w:rsid w:val="00C90301"/>
    <w:rsid w:val="00C905DB"/>
    <w:rsid w:val="00C90DB6"/>
    <w:rsid w:val="00C90F97"/>
    <w:rsid w:val="00C90FDD"/>
    <w:rsid w:val="00C91607"/>
    <w:rsid w:val="00C91704"/>
    <w:rsid w:val="00C9208B"/>
    <w:rsid w:val="00C9249A"/>
    <w:rsid w:val="00C92DBD"/>
    <w:rsid w:val="00C92E30"/>
    <w:rsid w:val="00C937D9"/>
    <w:rsid w:val="00C93C5B"/>
    <w:rsid w:val="00C94367"/>
    <w:rsid w:val="00C948E8"/>
    <w:rsid w:val="00C94C1D"/>
    <w:rsid w:val="00C94E21"/>
    <w:rsid w:val="00C950EF"/>
    <w:rsid w:val="00C95687"/>
    <w:rsid w:val="00C95D99"/>
    <w:rsid w:val="00C95FDA"/>
    <w:rsid w:val="00C96153"/>
    <w:rsid w:val="00C9654E"/>
    <w:rsid w:val="00C967AB"/>
    <w:rsid w:val="00C96A57"/>
    <w:rsid w:val="00C96DBD"/>
    <w:rsid w:val="00C97423"/>
    <w:rsid w:val="00C9788B"/>
    <w:rsid w:val="00C97AD8"/>
    <w:rsid w:val="00C97F22"/>
    <w:rsid w:val="00C97F6F"/>
    <w:rsid w:val="00CA0030"/>
    <w:rsid w:val="00CA024D"/>
    <w:rsid w:val="00CA0452"/>
    <w:rsid w:val="00CA081A"/>
    <w:rsid w:val="00CA0E6C"/>
    <w:rsid w:val="00CA0FA5"/>
    <w:rsid w:val="00CA1319"/>
    <w:rsid w:val="00CA14F6"/>
    <w:rsid w:val="00CA181F"/>
    <w:rsid w:val="00CA1835"/>
    <w:rsid w:val="00CA1922"/>
    <w:rsid w:val="00CA1F25"/>
    <w:rsid w:val="00CA20A9"/>
    <w:rsid w:val="00CA23E3"/>
    <w:rsid w:val="00CA2870"/>
    <w:rsid w:val="00CA2E6B"/>
    <w:rsid w:val="00CA2E71"/>
    <w:rsid w:val="00CA331C"/>
    <w:rsid w:val="00CA35BF"/>
    <w:rsid w:val="00CA3773"/>
    <w:rsid w:val="00CA3A65"/>
    <w:rsid w:val="00CA3D0B"/>
    <w:rsid w:val="00CA3E11"/>
    <w:rsid w:val="00CA3E30"/>
    <w:rsid w:val="00CA3F3D"/>
    <w:rsid w:val="00CA5165"/>
    <w:rsid w:val="00CA5176"/>
    <w:rsid w:val="00CA5364"/>
    <w:rsid w:val="00CA591B"/>
    <w:rsid w:val="00CA59E0"/>
    <w:rsid w:val="00CA5A06"/>
    <w:rsid w:val="00CA5C34"/>
    <w:rsid w:val="00CA6184"/>
    <w:rsid w:val="00CA73C2"/>
    <w:rsid w:val="00CA7A2E"/>
    <w:rsid w:val="00CA7F8E"/>
    <w:rsid w:val="00CB0322"/>
    <w:rsid w:val="00CB055D"/>
    <w:rsid w:val="00CB0C92"/>
    <w:rsid w:val="00CB0E4F"/>
    <w:rsid w:val="00CB137A"/>
    <w:rsid w:val="00CB201B"/>
    <w:rsid w:val="00CB2604"/>
    <w:rsid w:val="00CB2A34"/>
    <w:rsid w:val="00CB357D"/>
    <w:rsid w:val="00CB3A77"/>
    <w:rsid w:val="00CB42A8"/>
    <w:rsid w:val="00CB4351"/>
    <w:rsid w:val="00CB445D"/>
    <w:rsid w:val="00CB4813"/>
    <w:rsid w:val="00CB4BAB"/>
    <w:rsid w:val="00CB4D7F"/>
    <w:rsid w:val="00CB5B2B"/>
    <w:rsid w:val="00CB5ECD"/>
    <w:rsid w:val="00CB5EFC"/>
    <w:rsid w:val="00CB6571"/>
    <w:rsid w:val="00CB6814"/>
    <w:rsid w:val="00CB6A42"/>
    <w:rsid w:val="00CB6C4E"/>
    <w:rsid w:val="00CB75ED"/>
    <w:rsid w:val="00CB76A4"/>
    <w:rsid w:val="00CB794D"/>
    <w:rsid w:val="00CC02CA"/>
    <w:rsid w:val="00CC05F0"/>
    <w:rsid w:val="00CC0A04"/>
    <w:rsid w:val="00CC0ADD"/>
    <w:rsid w:val="00CC0BA6"/>
    <w:rsid w:val="00CC0DCA"/>
    <w:rsid w:val="00CC0F7C"/>
    <w:rsid w:val="00CC1137"/>
    <w:rsid w:val="00CC13C3"/>
    <w:rsid w:val="00CC1DF2"/>
    <w:rsid w:val="00CC1E82"/>
    <w:rsid w:val="00CC21E0"/>
    <w:rsid w:val="00CC23FD"/>
    <w:rsid w:val="00CC263A"/>
    <w:rsid w:val="00CC2B1E"/>
    <w:rsid w:val="00CC30BD"/>
    <w:rsid w:val="00CC3202"/>
    <w:rsid w:val="00CC361E"/>
    <w:rsid w:val="00CC3BB2"/>
    <w:rsid w:val="00CC4080"/>
    <w:rsid w:val="00CC43A7"/>
    <w:rsid w:val="00CC4802"/>
    <w:rsid w:val="00CC4FE7"/>
    <w:rsid w:val="00CC57D8"/>
    <w:rsid w:val="00CC5E82"/>
    <w:rsid w:val="00CC5F08"/>
    <w:rsid w:val="00CC5FDB"/>
    <w:rsid w:val="00CC6010"/>
    <w:rsid w:val="00CC6325"/>
    <w:rsid w:val="00CC656C"/>
    <w:rsid w:val="00CC65AD"/>
    <w:rsid w:val="00CC69D2"/>
    <w:rsid w:val="00CC6CDB"/>
    <w:rsid w:val="00CC6F3D"/>
    <w:rsid w:val="00CC70FF"/>
    <w:rsid w:val="00CC75E2"/>
    <w:rsid w:val="00CC797C"/>
    <w:rsid w:val="00CD0025"/>
    <w:rsid w:val="00CD004F"/>
    <w:rsid w:val="00CD037D"/>
    <w:rsid w:val="00CD0528"/>
    <w:rsid w:val="00CD114B"/>
    <w:rsid w:val="00CD1675"/>
    <w:rsid w:val="00CD1C45"/>
    <w:rsid w:val="00CD24A9"/>
    <w:rsid w:val="00CD251B"/>
    <w:rsid w:val="00CD25EE"/>
    <w:rsid w:val="00CD2A7B"/>
    <w:rsid w:val="00CD33C1"/>
    <w:rsid w:val="00CD36FA"/>
    <w:rsid w:val="00CD45EE"/>
    <w:rsid w:val="00CD50D8"/>
    <w:rsid w:val="00CD50FA"/>
    <w:rsid w:val="00CD562D"/>
    <w:rsid w:val="00CD5E60"/>
    <w:rsid w:val="00CD6404"/>
    <w:rsid w:val="00CD6560"/>
    <w:rsid w:val="00CD6775"/>
    <w:rsid w:val="00CD6BFD"/>
    <w:rsid w:val="00CD6D6D"/>
    <w:rsid w:val="00CD7191"/>
    <w:rsid w:val="00CD73FA"/>
    <w:rsid w:val="00CD74DA"/>
    <w:rsid w:val="00CD7765"/>
    <w:rsid w:val="00CD7797"/>
    <w:rsid w:val="00CD7806"/>
    <w:rsid w:val="00CD78D8"/>
    <w:rsid w:val="00CD7F57"/>
    <w:rsid w:val="00CD7F77"/>
    <w:rsid w:val="00CE0120"/>
    <w:rsid w:val="00CE0121"/>
    <w:rsid w:val="00CE04EE"/>
    <w:rsid w:val="00CE0B49"/>
    <w:rsid w:val="00CE0CBD"/>
    <w:rsid w:val="00CE0FAB"/>
    <w:rsid w:val="00CE122F"/>
    <w:rsid w:val="00CE12F5"/>
    <w:rsid w:val="00CE1358"/>
    <w:rsid w:val="00CE1455"/>
    <w:rsid w:val="00CE16B8"/>
    <w:rsid w:val="00CE16BE"/>
    <w:rsid w:val="00CE1758"/>
    <w:rsid w:val="00CE1759"/>
    <w:rsid w:val="00CE1A27"/>
    <w:rsid w:val="00CE1AFA"/>
    <w:rsid w:val="00CE1D01"/>
    <w:rsid w:val="00CE1ED7"/>
    <w:rsid w:val="00CE20D6"/>
    <w:rsid w:val="00CE2500"/>
    <w:rsid w:val="00CE25C0"/>
    <w:rsid w:val="00CE2831"/>
    <w:rsid w:val="00CE3686"/>
    <w:rsid w:val="00CE3768"/>
    <w:rsid w:val="00CE4340"/>
    <w:rsid w:val="00CE4788"/>
    <w:rsid w:val="00CE4DE1"/>
    <w:rsid w:val="00CE4DE8"/>
    <w:rsid w:val="00CE554E"/>
    <w:rsid w:val="00CE568D"/>
    <w:rsid w:val="00CE57C5"/>
    <w:rsid w:val="00CE5E99"/>
    <w:rsid w:val="00CE6133"/>
    <w:rsid w:val="00CE6603"/>
    <w:rsid w:val="00CE6727"/>
    <w:rsid w:val="00CE6985"/>
    <w:rsid w:val="00CE7553"/>
    <w:rsid w:val="00CE773F"/>
    <w:rsid w:val="00CE77CE"/>
    <w:rsid w:val="00CE7B3E"/>
    <w:rsid w:val="00CE7D30"/>
    <w:rsid w:val="00CF0369"/>
    <w:rsid w:val="00CF135A"/>
    <w:rsid w:val="00CF1898"/>
    <w:rsid w:val="00CF255A"/>
    <w:rsid w:val="00CF2607"/>
    <w:rsid w:val="00CF295D"/>
    <w:rsid w:val="00CF2AE2"/>
    <w:rsid w:val="00CF2C99"/>
    <w:rsid w:val="00CF2F2D"/>
    <w:rsid w:val="00CF3450"/>
    <w:rsid w:val="00CF35A6"/>
    <w:rsid w:val="00CF4612"/>
    <w:rsid w:val="00CF4A77"/>
    <w:rsid w:val="00CF4DEA"/>
    <w:rsid w:val="00CF4EE3"/>
    <w:rsid w:val="00CF4EF2"/>
    <w:rsid w:val="00CF507A"/>
    <w:rsid w:val="00CF557A"/>
    <w:rsid w:val="00CF55C5"/>
    <w:rsid w:val="00CF599C"/>
    <w:rsid w:val="00CF5E9A"/>
    <w:rsid w:val="00CF62B1"/>
    <w:rsid w:val="00CF77BE"/>
    <w:rsid w:val="00CF7B81"/>
    <w:rsid w:val="00D00224"/>
    <w:rsid w:val="00D00362"/>
    <w:rsid w:val="00D00A14"/>
    <w:rsid w:val="00D00D31"/>
    <w:rsid w:val="00D00FCC"/>
    <w:rsid w:val="00D014CE"/>
    <w:rsid w:val="00D016F7"/>
    <w:rsid w:val="00D01A03"/>
    <w:rsid w:val="00D01ACC"/>
    <w:rsid w:val="00D01CC0"/>
    <w:rsid w:val="00D020AD"/>
    <w:rsid w:val="00D020C4"/>
    <w:rsid w:val="00D02520"/>
    <w:rsid w:val="00D0258E"/>
    <w:rsid w:val="00D0290D"/>
    <w:rsid w:val="00D029BE"/>
    <w:rsid w:val="00D02FFB"/>
    <w:rsid w:val="00D035FE"/>
    <w:rsid w:val="00D03886"/>
    <w:rsid w:val="00D03AC3"/>
    <w:rsid w:val="00D03E40"/>
    <w:rsid w:val="00D048A4"/>
    <w:rsid w:val="00D04B84"/>
    <w:rsid w:val="00D051A8"/>
    <w:rsid w:val="00D0565A"/>
    <w:rsid w:val="00D057F4"/>
    <w:rsid w:val="00D05B4D"/>
    <w:rsid w:val="00D066FD"/>
    <w:rsid w:val="00D0696B"/>
    <w:rsid w:val="00D06C8F"/>
    <w:rsid w:val="00D0701F"/>
    <w:rsid w:val="00D072AB"/>
    <w:rsid w:val="00D073D7"/>
    <w:rsid w:val="00D07767"/>
    <w:rsid w:val="00D07A61"/>
    <w:rsid w:val="00D07C23"/>
    <w:rsid w:val="00D07D9E"/>
    <w:rsid w:val="00D07F42"/>
    <w:rsid w:val="00D1007F"/>
    <w:rsid w:val="00D102E9"/>
    <w:rsid w:val="00D10B91"/>
    <w:rsid w:val="00D10C53"/>
    <w:rsid w:val="00D11033"/>
    <w:rsid w:val="00D11A1D"/>
    <w:rsid w:val="00D11B2C"/>
    <w:rsid w:val="00D11D6A"/>
    <w:rsid w:val="00D12E04"/>
    <w:rsid w:val="00D12E50"/>
    <w:rsid w:val="00D13113"/>
    <w:rsid w:val="00D13AA3"/>
    <w:rsid w:val="00D14D0D"/>
    <w:rsid w:val="00D14FDC"/>
    <w:rsid w:val="00D158B4"/>
    <w:rsid w:val="00D16075"/>
    <w:rsid w:val="00D16999"/>
    <w:rsid w:val="00D16A71"/>
    <w:rsid w:val="00D16F7E"/>
    <w:rsid w:val="00D178AF"/>
    <w:rsid w:val="00D17EB7"/>
    <w:rsid w:val="00D17F41"/>
    <w:rsid w:val="00D17FF7"/>
    <w:rsid w:val="00D20504"/>
    <w:rsid w:val="00D20A34"/>
    <w:rsid w:val="00D20A3C"/>
    <w:rsid w:val="00D20B4B"/>
    <w:rsid w:val="00D20B7E"/>
    <w:rsid w:val="00D20E97"/>
    <w:rsid w:val="00D210A2"/>
    <w:rsid w:val="00D21C0D"/>
    <w:rsid w:val="00D21CAF"/>
    <w:rsid w:val="00D2209C"/>
    <w:rsid w:val="00D2266F"/>
    <w:rsid w:val="00D22FB5"/>
    <w:rsid w:val="00D23414"/>
    <w:rsid w:val="00D239C5"/>
    <w:rsid w:val="00D23D93"/>
    <w:rsid w:val="00D24179"/>
    <w:rsid w:val="00D24A48"/>
    <w:rsid w:val="00D24AE0"/>
    <w:rsid w:val="00D25003"/>
    <w:rsid w:val="00D2583E"/>
    <w:rsid w:val="00D26038"/>
    <w:rsid w:val="00D26565"/>
    <w:rsid w:val="00D26890"/>
    <w:rsid w:val="00D2690D"/>
    <w:rsid w:val="00D270A5"/>
    <w:rsid w:val="00D27569"/>
    <w:rsid w:val="00D276D8"/>
    <w:rsid w:val="00D27985"/>
    <w:rsid w:val="00D27ADC"/>
    <w:rsid w:val="00D30024"/>
    <w:rsid w:val="00D309AE"/>
    <w:rsid w:val="00D30AC3"/>
    <w:rsid w:val="00D313F0"/>
    <w:rsid w:val="00D31869"/>
    <w:rsid w:val="00D3211F"/>
    <w:rsid w:val="00D322AC"/>
    <w:rsid w:val="00D32BE0"/>
    <w:rsid w:val="00D32C2B"/>
    <w:rsid w:val="00D32D9E"/>
    <w:rsid w:val="00D335C8"/>
    <w:rsid w:val="00D33966"/>
    <w:rsid w:val="00D33FEA"/>
    <w:rsid w:val="00D3424F"/>
    <w:rsid w:val="00D34367"/>
    <w:rsid w:val="00D34388"/>
    <w:rsid w:val="00D34AD4"/>
    <w:rsid w:val="00D34ECD"/>
    <w:rsid w:val="00D353F0"/>
    <w:rsid w:val="00D35672"/>
    <w:rsid w:val="00D35812"/>
    <w:rsid w:val="00D35A8F"/>
    <w:rsid w:val="00D364FB"/>
    <w:rsid w:val="00D36A47"/>
    <w:rsid w:val="00D36CA0"/>
    <w:rsid w:val="00D36E74"/>
    <w:rsid w:val="00D376FB"/>
    <w:rsid w:val="00D37885"/>
    <w:rsid w:val="00D37ABF"/>
    <w:rsid w:val="00D37FEE"/>
    <w:rsid w:val="00D4038A"/>
    <w:rsid w:val="00D40867"/>
    <w:rsid w:val="00D4089C"/>
    <w:rsid w:val="00D4120E"/>
    <w:rsid w:val="00D41494"/>
    <w:rsid w:val="00D415BD"/>
    <w:rsid w:val="00D4172C"/>
    <w:rsid w:val="00D41D3E"/>
    <w:rsid w:val="00D4226E"/>
    <w:rsid w:val="00D42B02"/>
    <w:rsid w:val="00D42E56"/>
    <w:rsid w:val="00D43311"/>
    <w:rsid w:val="00D436FC"/>
    <w:rsid w:val="00D43E2C"/>
    <w:rsid w:val="00D440D0"/>
    <w:rsid w:val="00D44249"/>
    <w:rsid w:val="00D4556B"/>
    <w:rsid w:val="00D455AF"/>
    <w:rsid w:val="00D45F87"/>
    <w:rsid w:val="00D464F1"/>
    <w:rsid w:val="00D4682A"/>
    <w:rsid w:val="00D4685D"/>
    <w:rsid w:val="00D469F2"/>
    <w:rsid w:val="00D46BC0"/>
    <w:rsid w:val="00D46EBF"/>
    <w:rsid w:val="00D46F9A"/>
    <w:rsid w:val="00D47F74"/>
    <w:rsid w:val="00D50631"/>
    <w:rsid w:val="00D5106A"/>
    <w:rsid w:val="00D5118D"/>
    <w:rsid w:val="00D51260"/>
    <w:rsid w:val="00D51738"/>
    <w:rsid w:val="00D517EF"/>
    <w:rsid w:val="00D51FD2"/>
    <w:rsid w:val="00D52554"/>
    <w:rsid w:val="00D526C1"/>
    <w:rsid w:val="00D528F2"/>
    <w:rsid w:val="00D52A8F"/>
    <w:rsid w:val="00D52AB7"/>
    <w:rsid w:val="00D533F8"/>
    <w:rsid w:val="00D53482"/>
    <w:rsid w:val="00D5417F"/>
    <w:rsid w:val="00D547E3"/>
    <w:rsid w:val="00D559F0"/>
    <w:rsid w:val="00D56321"/>
    <w:rsid w:val="00D5662A"/>
    <w:rsid w:val="00D5675A"/>
    <w:rsid w:val="00D56DD9"/>
    <w:rsid w:val="00D56F81"/>
    <w:rsid w:val="00D56FA9"/>
    <w:rsid w:val="00D573A2"/>
    <w:rsid w:val="00D5741A"/>
    <w:rsid w:val="00D57565"/>
    <w:rsid w:val="00D57650"/>
    <w:rsid w:val="00D57ADF"/>
    <w:rsid w:val="00D57EAE"/>
    <w:rsid w:val="00D601EB"/>
    <w:rsid w:val="00D6026C"/>
    <w:rsid w:val="00D6093C"/>
    <w:rsid w:val="00D60AB7"/>
    <w:rsid w:val="00D60AF7"/>
    <w:rsid w:val="00D60E74"/>
    <w:rsid w:val="00D61A0D"/>
    <w:rsid w:val="00D61B51"/>
    <w:rsid w:val="00D6251D"/>
    <w:rsid w:val="00D6298F"/>
    <w:rsid w:val="00D62AB2"/>
    <w:rsid w:val="00D632D4"/>
    <w:rsid w:val="00D63366"/>
    <w:rsid w:val="00D63753"/>
    <w:rsid w:val="00D639D6"/>
    <w:rsid w:val="00D63B39"/>
    <w:rsid w:val="00D652DB"/>
    <w:rsid w:val="00D65997"/>
    <w:rsid w:val="00D65D04"/>
    <w:rsid w:val="00D65E3A"/>
    <w:rsid w:val="00D6627B"/>
    <w:rsid w:val="00D667CA"/>
    <w:rsid w:val="00D66B8B"/>
    <w:rsid w:val="00D66F42"/>
    <w:rsid w:val="00D673FD"/>
    <w:rsid w:val="00D67AB1"/>
    <w:rsid w:val="00D67FBD"/>
    <w:rsid w:val="00D7012C"/>
    <w:rsid w:val="00D70500"/>
    <w:rsid w:val="00D7054F"/>
    <w:rsid w:val="00D70696"/>
    <w:rsid w:val="00D70F89"/>
    <w:rsid w:val="00D710E9"/>
    <w:rsid w:val="00D711B1"/>
    <w:rsid w:val="00D712BF"/>
    <w:rsid w:val="00D71353"/>
    <w:rsid w:val="00D71511"/>
    <w:rsid w:val="00D7177A"/>
    <w:rsid w:val="00D71863"/>
    <w:rsid w:val="00D71998"/>
    <w:rsid w:val="00D719BF"/>
    <w:rsid w:val="00D721A6"/>
    <w:rsid w:val="00D7238A"/>
    <w:rsid w:val="00D72395"/>
    <w:rsid w:val="00D72435"/>
    <w:rsid w:val="00D7255F"/>
    <w:rsid w:val="00D72791"/>
    <w:rsid w:val="00D730A7"/>
    <w:rsid w:val="00D730B2"/>
    <w:rsid w:val="00D7349D"/>
    <w:rsid w:val="00D74339"/>
    <w:rsid w:val="00D74D7D"/>
    <w:rsid w:val="00D74E04"/>
    <w:rsid w:val="00D74FEB"/>
    <w:rsid w:val="00D75603"/>
    <w:rsid w:val="00D7631F"/>
    <w:rsid w:val="00D763C1"/>
    <w:rsid w:val="00D76A31"/>
    <w:rsid w:val="00D76B42"/>
    <w:rsid w:val="00D770CC"/>
    <w:rsid w:val="00D77915"/>
    <w:rsid w:val="00D77CBA"/>
    <w:rsid w:val="00D77CC1"/>
    <w:rsid w:val="00D803D1"/>
    <w:rsid w:val="00D80471"/>
    <w:rsid w:val="00D805CB"/>
    <w:rsid w:val="00D808BE"/>
    <w:rsid w:val="00D80A60"/>
    <w:rsid w:val="00D80A71"/>
    <w:rsid w:val="00D80AF0"/>
    <w:rsid w:val="00D81F73"/>
    <w:rsid w:val="00D820F9"/>
    <w:rsid w:val="00D8230D"/>
    <w:rsid w:val="00D8252B"/>
    <w:rsid w:val="00D829EC"/>
    <w:rsid w:val="00D82A94"/>
    <w:rsid w:val="00D83092"/>
    <w:rsid w:val="00D833F5"/>
    <w:rsid w:val="00D83A8F"/>
    <w:rsid w:val="00D84414"/>
    <w:rsid w:val="00D84698"/>
    <w:rsid w:val="00D847E0"/>
    <w:rsid w:val="00D84A76"/>
    <w:rsid w:val="00D84CEC"/>
    <w:rsid w:val="00D84D0D"/>
    <w:rsid w:val="00D84DBE"/>
    <w:rsid w:val="00D84F8D"/>
    <w:rsid w:val="00D85AC7"/>
    <w:rsid w:val="00D85DAE"/>
    <w:rsid w:val="00D85E78"/>
    <w:rsid w:val="00D85F94"/>
    <w:rsid w:val="00D864C2"/>
    <w:rsid w:val="00D866D0"/>
    <w:rsid w:val="00D870A7"/>
    <w:rsid w:val="00D87319"/>
    <w:rsid w:val="00D8771D"/>
    <w:rsid w:val="00D87D5B"/>
    <w:rsid w:val="00D90045"/>
    <w:rsid w:val="00D90573"/>
    <w:rsid w:val="00D9084F"/>
    <w:rsid w:val="00D90A1C"/>
    <w:rsid w:val="00D90F6A"/>
    <w:rsid w:val="00D91250"/>
    <w:rsid w:val="00D912B3"/>
    <w:rsid w:val="00D92BB2"/>
    <w:rsid w:val="00D92CD9"/>
    <w:rsid w:val="00D92D68"/>
    <w:rsid w:val="00D9309E"/>
    <w:rsid w:val="00D93227"/>
    <w:rsid w:val="00D93364"/>
    <w:rsid w:val="00D9338E"/>
    <w:rsid w:val="00D9353C"/>
    <w:rsid w:val="00D93AE2"/>
    <w:rsid w:val="00D93C4F"/>
    <w:rsid w:val="00D93E30"/>
    <w:rsid w:val="00D93F46"/>
    <w:rsid w:val="00D9436E"/>
    <w:rsid w:val="00D94704"/>
    <w:rsid w:val="00D9491B"/>
    <w:rsid w:val="00D94AD0"/>
    <w:rsid w:val="00D94C51"/>
    <w:rsid w:val="00D94FC3"/>
    <w:rsid w:val="00D94FEF"/>
    <w:rsid w:val="00D9501A"/>
    <w:rsid w:val="00D95376"/>
    <w:rsid w:val="00D956B9"/>
    <w:rsid w:val="00D956D3"/>
    <w:rsid w:val="00D95C8C"/>
    <w:rsid w:val="00D96188"/>
    <w:rsid w:val="00D96236"/>
    <w:rsid w:val="00D9657F"/>
    <w:rsid w:val="00D9669B"/>
    <w:rsid w:val="00D96A24"/>
    <w:rsid w:val="00D96AE4"/>
    <w:rsid w:val="00D9753C"/>
    <w:rsid w:val="00D97CA3"/>
    <w:rsid w:val="00D97DB6"/>
    <w:rsid w:val="00DA0464"/>
    <w:rsid w:val="00DA07B3"/>
    <w:rsid w:val="00DA085E"/>
    <w:rsid w:val="00DA093A"/>
    <w:rsid w:val="00DA09EE"/>
    <w:rsid w:val="00DA0D6C"/>
    <w:rsid w:val="00DA1630"/>
    <w:rsid w:val="00DA190E"/>
    <w:rsid w:val="00DA1F1D"/>
    <w:rsid w:val="00DA1FD8"/>
    <w:rsid w:val="00DA2249"/>
    <w:rsid w:val="00DA26FF"/>
    <w:rsid w:val="00DA2982"/>
    <w:rsid w:val="00DA2CFD"/>
    <w:rsid w:val="00DA2EBD"/>
    <w:rsid w:val="00DA2EE8"/>
    <w:rsid w:val="00DA32D4"/>
    <w:rsid w:val="00DA3CB9"/>
    <w:rsid w:val="00DA3D63"/>
    <w:rsid w:val="00DA3EA0"/>
    <w:rsid w:val="00DA413A"/>
    <w:rsid w:val="00DA44E4"/>
    <w:rsid w:val="00DA4756"/>
    <w:rsid w:val="00DA4CEF"/>
    <w:rsid w:val="00DA4D29"/>
    <w:rsid w:val="00DA4D87"/>
    <w:rsid w:val="00DA4F88"/>
    <w:rsid w:val="00DA5A37"/>
    <w:rsid w:val="00DA5B6F"/>
    <w:rsid w:val="00DA60FA"/>
    <w:rsid w:val="00DA6215"/>
    <w:rsid w:val="00DA6725"/>
    <w:rsid w:val="00DA6D81"/>
    <w:rsid w:val="00DA6FB2"/>
    <w:rsid w:val="00DA7E30"/>
    <w:rsid w:val="00DB060D"/>
    <w:rsid w:val="00DB0860"/>
    <w:rsid w:val="00DB0AB3"/>
    <w:rsid w:val="00DB0D7D"/>
    <w:rsid w:val="00DB0DCC"/>
    <w:rsid w:val="00DB1137"/>
    <w:rsid w:val="00DB129D"/>
    <w:rsid w:val="00DB1352"/>
    <w:rsid w:val="00DB13DA"/>
    <w:rsid w:val="00DB1739"/>
    <w:rsid w:val="00DB1975"/>
    <w:rsid w:val="00DB1E63"/>
    <w:rsid w:val="00DB1FDD"/>
    <w:rsid w:val="00DB2441"/>
    <w:rsid w:val="00DB24A5"/>
    <w:rsid w:val="00DB2800"/>
    <w:rsid w:val="00DB28D6"/>
    <w:rsid w:val="00DB29AC"/>
    <w:rsid w:val="00DB2CD7"/>
    <w:rsid w:val="00DB3288"/>
    <w:rsid w:val="00DB3C12"/>
    <w:rsid w:val="00DB3C13"/>
    <w:rsid w:val="00DB404D"/>
    <w:rsid w:val="00DB416A"/>
    <w:rsid w:val="00DB4A55"/>
    <w:rsid w:val="00DB4AE7"/>
    <w:rsid w:val="00DB51B5"/>
    <w:rsid w:val="00DB53FA"/>
    <w:rsid w:val="00DB55C2"/>
    <w:rsid w:val="00DB5963"/>
    <w:rsid w:val="00DB6492"/>
    <w:rsid w:val="00DB65DC"/>
    <w:rsid w:val="00DB68F1"/>
    <w:rsid w:val="00DB6C5B"/>
    <w:rsid w:val="00DB6E1F"/>
    <w:rsid w:val="00DB711A"/>
    <w:rsid w:val="00DB71C7"/>
    <w:rsid w:val="00DB71CE"/>
    <w:rsid w:val="00DB7492"/>
    <w:rsid w:val="00DB76F1"/>
    <w:rsid w:val="00DB7898"/>
    <w:rsid w:val="00DB792C"/>
    <w:rsid w:val="00DC0351"/>
    <w:rsid w:val="00DC06E5"/>
    <w:rsid w:val="00DC1D5C"/>
    <w:rsid w:val="00DC22A8"/>
    <w:rsid w:val="00DC22CC"/>
    <w:rsid w:val="00DC24AB"/>
    <w:rsid w:val="00DC280E"/>
    <w:rsid w:val="00DC32AE"/>
    <w:rsid w:val="00DC5513"/>
    <w:rsid w:val="00DC58B2"/>
    <w:rsid w:val="00DC5992"/>
    <w:rsid w:val="00DC5A62"/>
    <w:rsid w:val="00DC6541"/>
    <w:rsid w:val="00DC6CBD"/>
    <w:rsid w:val="00DC716D"/>
    <w:rsid w:val="00DC71BE"/>
    <w:rsid w:val="00DC7707"/>
    <w:rsid w:val="00DC799B"/>
    <w:rsid w:val="00DC7A18"/>
    <w:rsid w:val="00DC7C52"/>
    <w:rsid w:val="00DC7CFD"/>
    <w:rsid w:val="00DD05CD"/>
    <w:rsid w:val="00DD071B"/>
    <w:rsid w:val="00DD081A"/>
    <w:rsid w:val="00DD0ADD"/>
    <w:rsid w:val="00DD1036"/>
    <w:rsid w:val="00DD10B2"/>
    <w:rsid w:val="00DD1185"/>
    <w:rsid w:val="00DD168A"/>
    <w:rsid w:val="00DD1729"/>
    <w:rsid w:val="00DD17DA"/>
    <w:rsid w:val="00DD2588"/>
    <w:rsid w:val="00DD2A23"/>
    <w:rsid w:val="00DD30DA"/>
    <w:rsid w:val="00DD386D"/>
    <w:rsid w:val="00DD38B3"/>
    <w:rsid w:val="00DD3D7E"/>
    <w:rsid w:val="00DD4051"/>
    <w:rsid w:val="00DD4608"/>
    <w:rsid w:val="00DD469D"/>
    <w:rsid w:val="00DD4A9D"/>
    <w:rsid w:val="00DD5583"/>
    <w:rsid w:val="00DD59E0"/>
    <w:rsid w:val="00DD5B72"/>
    <w:rsid w:val="00DD6866"/>
    <w:rsid w:val="00DD6B1E"/>
    <w:rsid w:val="00DD6B32"/>
    <w:rsid w:val="00DD6B82"/>
    <w:rsid w:val="00DD6F19"/>
    <w:rsid w:val="00DD7371"/>
    <w:rsid w:val="00DD7545"/>
    <w:rsid w:val="00DE0A5F"/>
    <w:rsid w:val="00DE0C7A"/>
    <w:rsid w:val="00DE0DAF"/>
    <w:rsid w:val="00DE0DD6"/>
    <w:rsid w:val="00DE130E"/>
    <w:rsid w:val="00DE140A"/>
    <w:rsid w:val="00DE14F9"/>
    <w:rsid w:val="00DE16AE"/>
    <w:rsid w:val="00DE16CE"/>
    <w:rsid w:val="00DE1968"/>
    <w:rsid w:val="00DE1E77"/>
    <w:rsid w:val="00DE2078"/>
    <w:rsid w:val="00DE23F5"/>
    <w:rsid w:val="00DE2E66"/>
    <w:rsid w:val="00DE2E9C"/>
    <w:rsid w:val="00DE2FE3"/>
    <w:rsid w:val="00DE316F"/>
    <w:rsid w:val="00DE3C03"/>
    <w:rsid w:val="00DE441F"/>
    <w:rsid w:val="00DE4448"/>
    <w:rsid w:val="00DE463C"/>
    <w:rsid w:val="00DE477A"/>
    <w:rsid w:val="00DE531F"/>
    <w:rsid w:val="00DE53E1"/>
    <w:rsid w:val="00DE5B5F"/>
    <w:rsid w:val="00DE675C"/>
    <w:rsid w:val="00DE6E37"/>
    <w:rsid w:val="00DE761A"/>
    <w:rsid w:val="00DE77DC"/>
    <w:rsid w:val="00DE7E30"/>
    <w:rsid w:val="00DF05D8"/>
    <w:rsid w:val="00DF0662"/>
    <w:rsid w:val="00DF0889"/>
    <w:rsid w:val="00DF127A"/>
    <w:rsid w:val="00DF13F3"/>
    <w:rsid w:val="00DF1595"/>
    <w:rsid w:val="00DF1900"/>
    <w:rsid w:val="00DF1BC8"/>
    <w:rsid w:val="00DF1BCE"/>
    <w:rsid w:val="00DF245B"/>
    <w:rsid w:val="00DF25F2"/>
    <w:rsid w:val="00DF2663"/>
    <w:rsid w:val="00DF2EC2"/>
    <w:rsid w:val="00DF2F80"/>
    <w:rsid w:val="00DF3720"/>
    <w:rsid w:val="00DF3B72"/>
    <w:rsid w:val="00DF44B7"/>
    <w:rsid w:val="00DF5435"/>
    <w:rsid w:val="00DF5695"/>
    <w:rsid w:val="00DF5FE1"/>
    <w:rsid w:val="00DF62D4"/>
    <w:rsid w:val="00DF6462"/>
    <w:rsid w:val="00DF64E7"/>
    <w:rsid w:val="00DF67F2"/>
    <w:rsid w:val="00DF6869"/>
    <w:rsid w:val="00DF6B9D"/>
    <w:rsid w:val="00DF6FAD"/>
    <w:rsid w:val="00DF71E1"/>
    <w:rsid w:val="00DF72F4"/>
    <w:rsid w:val="00DF75E7"/>
    <w:rsid w:val="00DF784A"/>
    <w:rsid w:val="00E00861"/>
    <w:rsid w:val="00E00D21"/>
    <w:rsid w:val="00E00E01"/>
    <w:rsid w:val="00E00ECC"/>
    <w:rsid w:val="00E02018"/>
    <w:rsid w:val="00E02497"/>
    <w:rsid w:val="00E02818"/>
    <w:rsid w:val="00E02A4E"/>
    <w:rsid w:val="00E02E0C"/>
    <w:rsid w:val="00E02EB6"/>
    <w:rsid w:val="00E02FAF"/>
    <w:rsid w:val="00E02FD6"/>
    <w:rsid w:val="00E03204"/>
    <w:rsid w:val="00E03550"/>
    <w:rsid w:val="00E037DA"/>
    <w:rsid w:val="00E03A1E"/>
    <w:rsid w:val="00E04183"/>
    <w:rsid w:val="00E04345"/>
    <w:rsid w:val="00E044E1"/>
    <w:rsid w:val="00E04C38"/>
    <w:rsid w:val="00E05247"/>
    <w:rsid w:val="00E05476"/>
    <w:rsid w:val="00E05D54"/>
    <w:rsid w:val="00E0622F"/>
    <w:rsid w:val="00E06730"/>
    <w:rsid w:val="00E06739"/>
    <w:rsid w:val="00E06870"/>
    <w:rsid w:val="00E0694B"/>
    <w:rsid w:val="00E072E4"/>
    <w:rsid w:val="00E077EB"/>
    <w:rsid w:val="00E07F51"/>
    <w:rsid w:val="00E07F56"/>
    <w:rsid w:val="00E10557"/>
    <w:rsid w:val="00E1113F"/>
    <w:rsid w:val="00E11303"/>
    <w:rsid w:val="00E1219B"/>
    <w:rsid w:val="00E126B5"/>
    <w:rsid w:val="00E12894"/>
    <w:rsid w:val="00E1296E"/>
    <w:rsid w:val="00E12E51"/>
    <w:rsid w:val="00E12E6D"/>
    <w:rsid w:val="00E13084"/>
    <w:rsid w:val="00E13252"/>
    <w:rsid w:val="00E13765"/>
    <w:rsid w:val="00E13859"/>
    <w:rsid w:val="00E139F7"/>
    <w:rsid w:val="00E14054"/>
    <w:rsid w:val="00E14105"/>
    <w:rsid w:val="00E14632"/>
    <w:rsid w:val="00E1488D"/>
    <w:rsid w:val="00E148B2"/>
    <w:rsid w:val="00E14EC8"/>
    <w:rsid w:val="00E14EED"/>
    <w:rsid w:val="00E15220"/>
    <w:rsid w:val="00E15BE5"/>
    <w:rsid w:val="00E161A0"/>
    <w:rsid w:val="00E16A01"/>
    <w:rsid w:val="00E16E61"/>
    <w:rsid w:val="00E1736F"/>
    <w:rsid w:val="00E175A6"/>
    <w:rsid w:val="00E17675"/>
    <w:rsid w:val="00E179D7"/>
    <w:rsid w:val="00E17E8B"/>
    <w:rsid w:val="00E20481"/>
    <w:rsid w:val="00E210AE"/>
    <w:rsid w:val="00E2122B"/>
    <w:rsid w:val="00E212AB"/>
    <w:rsid w:val="00E214C7"/>
    <w:rsid w:val="00E21676"/>
    <w:rsid w:val="00E2177B"/>
    <w:rsid w:val="00E21B75"/>
    <w:rsid w:val="00E21E27"/>
    <w:rsid w:val="00E21F2D"/>
    <w:rsid w:val="00E22424"/>
    <w:rsid w:val="00E225EE"/>
    <w:rsid w:val="00E227D6"/>
    <w:rsid w:val="00E229C4"/>
    <w:rsid w:val="00E22B29"/>
    <w:rsid w:val="00E23324"/>
    <w:rsid w:val="00E233EA"/>
    <w:rsid w:val="00E23479"/>
    <w:rsid w:val="00E2389F"/>
    <w:rsid w:val="00E244E8"/>
    <w:rsid w:val="00E253EE"/>
    <w:rsid w:val="00E2568E"/>
    <w:rsid w:val="00E25BF2"/>
    <w:rsid w:val="00E25E5E"/>
    <w:rsid w:val="00E25F62"/>
    <w:rsid w:val="00E262B6"/>
    <w:rsid w:val="00E266C5"/>
    <w:rsid w:val="00E268CD"/>
    <w:rsid w:val="00E26931"/>
    <w:rsid w:val="00E26B43"/>
    <w:rsid w:val="00E26B6D"/>
    <w:rsid w:val="00E274C2"/>
    <w:rsid w:val="00E27583"/>
    <w:rsid w:val="00E27890"/>
    <w:rsid w:val="00E27B98"/>
    <w:rsid w:val="00E301DB"/>
    <w:rsid w:val="00E3041B"/>
    <w:rsid w:val="00E30616"/>
    <w:rsid w:val="00E31F42"/>
    <w:rsid w:val="00E33540"/>
    <w:rsid w:val="00E3380F"/>
    <w:rsid w:val="00E33E31"/>
    <w:rsid w:val="00E34152"/>
    <w:rsid w:val="00E347DD"/>
    <w:rsid w:val="00E3487C"/>
    <w:rsid w:val="00E35131"/>
    <w:rsid w:val="00E356AC"/>
    <w:rsid w:val="00E35BC2"/>
    <w:rsid w:val="00E35D51"/>
    <w:rsid w:val="00E3674B"/>
    <w:rsid w:val="00E36B85"/>
    <w:rsid w:val="00E3700A"/>
    <w:rsid w:val="00E3701B"/>
    <w:rsid w:val="00E37058"/>
    <w:rsid w:val="00E37306"/>
    <w:rsid w:val="00E373EC"/>
    <w:rsid w:val="00E37C3E"/>
    <w:rsid w:val="00E37C9D"/>
    <w:rsid w:val="00E37CCF"/>
    <w:rsid w:val="00E37EA9"/>
    <w:rsid w:val="00E37FB1"/>
    <w:rsid w:val="00E37FBD"/>
    <w:rsid w:val="00E37FDD"/>
    <w:rsid w:val="00E40235"/>
    <w:rsid w:val="00E4034D"/>
    <w:rsid w:val="00E40AA7"/>
    <w:rsid w:val="00E4141D"/>
    <w:rsid w:val="00E41BDF"/>
    <w:rsid w:val="00E41C47"/>
    <w:rsid w:val="00E41D04"/>
    <w:rsid w:val="00E4249C"/>
    <w:rsid w:val="00E428A9"/>
    <w:rsid w:val="00E428F9"/>
    <w:rsid w:val="00E4314E"/>
    <w:rsid w:val="00E43391"/>
    <w:rsid w:val="00E434C1"/>
    <w:rsid w:val="00E43570"/>
    <w:rsid w:val="00E43670"/>
    <w:rsid w:val="00E43714"/>
    <w:rsid w:val="00E43FC2"/>
    <w:rsid w:val="00E44ABB"/>
    <w:rsid w:val="00E44B6B"/>
    <w:rsid w:val="00E4594F"/>
    <w:rsid w:val="00E46664"/>
    <w:rsid w:val="00E466B2"/>
    <w:rsid w:val="00E470BD"/>
    <w:rsid w:val="00E4780D"/>
    <w:rsid w:val="00E5001B"/>
    <w:rsid w:val="00E500CF"/>
    <w:rsid w:val="00E5027C"/>
    <w:rsid w:val="00E502F9"/>
    <w:rsid w:val="00E506DB"/>
    <w:rsid w:val="00E512A5"/>
    <w:rsid w:val="00E513E6"/>
    <w:rsid w:val="00E5190C"/>
    <w:rsid w:val="00E51D8A"/>
    <w:rsid w:val="00E52762"/>
    <w:rsid w:val="00E52769"/>
    <w:rsid w:val="00E52907"/>
    <w:rsid w:val="00E52BC4"/>
    <w:rsid w:val="00E52CEA"/>
    <w:rsid w:val="00E52FD7"/>
    <w:rsid w:val="00E534F5"/>
    <w:rsid w:val="00E536A9"/>
    <w:rsid w:val="00E53905"/>
    <w:rsid w:val="00E53C7A"/>
    <w:rsid w:val="00E53D85"/>
    <w:rsid w:val="00E54135"/>
    <w:rsid w:val="00E547FF"/>
    <w:rsid w:val="00E54E90"/>
    <w:rsid w:val="00E5511F"/>
    <w:rsid w:val="00E554F3"/>
    <w:rsid w:val="00E558E4"/>
    <w:rsid w:val="00E56117"/>
    <w:rsid w:val="00E568AB"/>
    <w:rsid w:val="00E569BB"/>
    <w:rsid w:val="00E56A9D"/>
    <w:rsid w:val="00E576B1"/>
    <w:rsid w:val="00E57920"/>
    <w:rsid w:val="00E579EF"/>
    <w:rsid w:val="00E57A1D"/>
    <w:rsid w:val="00E57C68"/>
    <w:rsid w:val="00E6006B"/>
    <w:rsid w:val="00E60367"/>
    <w:rsid w:val="00E60627"/>
    <w:rsid w:val="00E609B9"/>
    <w:rsid w:val="00E60EBD"/>
    <w:rsid w:val="00E61184"/>
    <w:rsid w:val="00E614D9"/>
    <w:rsid w:val="00E61595"/>
    <w:rsid w:val="00E61967"/>
    <w:rsid w:val="00E619BC"/>
    <w:rsid w:val="00E6259E"/>
    <w:rsid w:val="00E62C0D"/>
    <w:rsid w:val="00E62E54"/>
    <w:rsid w:val="00E6304F"/>
    <w:rsid w:val="00E6314E"/>
    <w:rsid w:val="00E6345F"/>
    <w:rsid w:val="00E64150"/>
    <w:rsid w:val="00E6434A"/>
    <w:rsid w:val="00E64609"/>
    <w:rsid w:val="00E648D8"/>
    <w:rsid w:val="00E64B8E"/>
    <w:rsid w:val="00E64DE7"/>
    <w:rsid w:val="00E65352"/>
    <w:rsid w:val="00E65EF0"/>
    <w:rsid w:val="00E6626B"/>
    <w:rsid w:val="00E6680E"/>
    <w:rsid w:val="00E66C4F"/>
    <w:rsid w:val="00E67632"/>
    <w:rsid w:val="00E67768"/>
    <w:rsid w:val="00E67E1E"/>
    <w:rsid w:val="00E7078A"/>
    <w:rsid w:val="00E70E1C"/>
    <w:rsid w:val="00E7119E"/>
    <w:rsid w:val="00E71449"/>
    <w:rsid w:val="00E72070"/>
    <w:rsid w:val="00E72173"/>
    <w:rsid w:val="00E723AC"/>
    <w:rsid w:val="00E72545"/>
    <w:rsid w:val="00E72913"/>
    <w:rsid w:val="00E72CF1"/>
    <w:rsid w:val="00E73051"/>
    <w:rsid w:val="00E730BE"/>
    <w:rsid w:val="00E730EB"/>
    <w:rsid w:val="00E731CC"/>
    <w:rsid w:val="00E733D5"/>
    <w:rsid w:val="00E738E7"/>
    <w:rsid w:val="00E73962"/>
    <w:rsid w:val="00E739AC"/>
    <w:rsid w:val="00E73BDC"/>
    <w:rsid w:val="00E7412A"/>
    <w:rsid w:val="00E74296"/>
    <w:rsid w:val="00E7431D"/>
    <w:rsid w:val="00E745E1"/>
    <w:rsid w:val="00E74638"/>
    <w:rsid w:val="00E74696"/>
    <w:rsid w:val="00E74963"/>
    <w:rsid w:val="00E74E90"/>
    <w:rsid w:val="00E75402"/>
    <w:rsid w:val="00E75A48"/>
    <w:rsid w:val="00E75A80"/>
    <w:rsid w:val="00E75B7D"/>
    <w:rsid w:val="00E75E19"/>
    <w:rsid w:val="00E75F9F"/>
    <w:rsid w:val="00E76066"/>
    <w:rsid w:val="00E760AA"/>
    <w:rsid w:val="00E76207"/>
    <w:rsid w:val="00E762F8"/>
    <w:rsid w:val="00E76495"/>
    <w:rsid w:val="00E766D5"/>
    <w:rsid w:val="00E76AFA"/>
    <w:rsid w:val="00E7781A"/>
    <w:rsid w:val="00E77E28"/>
    <w:rsid w:val="00E800C8"/>
    <w:rsid w:val="00E800D1"/>
    <w:rsid w:val="00E800E0"/>
    <w:rsid w:val="00E80696"/>
    <w:rsid w:val="00E80DBE"/>
    <w:rsid w:val="00E815C6"/>
    <w:rsid w:val="00E81727"/>
    <w:rsid w:val="00E82083"/>
    <w:rsid w:val="00E820F7"/>
    <w:rsid w:val="00E8211E"/>
    <w:rsid w:val="00E82812"/>
    <w:rsid w:val="00E828CD"/>
    <w:rsid w:val="00E82910"/>
    <w:rsid w:val="00E8293F"/>
    <w:rsid w:val="00E82AA6"/>
    <w:rsid w:val="00E82BC6"/>
    <w:rsid w:val="00E82FEC"/>
    <w:rsid w:val="00E82FF6"/>
    <w:rsid w:val="00E8401D"/>
    <w:rsid w:val="00E8522F"/>
    <w:rsid w:val="00E852D7"/>
    <w:rsid w:val="00E8576B"/>
    <w:rsid w:val="00E858C1"/>
    <w:rsid w:val="00E86243"/>
    <w:rsid w:val="00E8640F"/>
    <w:rsid w:val="00E864C8"/>
    <w:rsid w:val="00E86DF4"/>
    <w:rsid w:val="00E86E75"/>
    <w:rsid w:val="00E87188"/>
    <w:rsid w:val="00E8764F"/>
    <w:rsid w:val="00E9007B"/>
    <w:rsid w:val="00E90192"/>
    <w:rsid w:val="00E90A49"/>
    <w:rsid w:val="00E90E07"/>
    <w:rsid w:val="00E91125"/>
    <w:rsid w:val="00E91BA3"/>
    <w:rsid w:val="00E91E18"/>
    <w:rsid w:val="00E92477"/>
    <w:rsid w:val="00E924DB"/>
    <w:rsid w:val="00E927B2"/>
    <w:rsid w:val="00E929EE"/>
    <w:rsid w:val="00E92A40"/>
    <w:rsid w:val="00E92B61"/>
    <w:rsid w:val="00E92BF3"/>
    <w:rsid w:val="00E92FE2"/>
    <w:rsid w:val="00E93087"/>
    <w:rsid w:val="00E93234"/>
    <w:rsid w:val="00E933FA"/>
    <w:rsid w:val="00E93961"/>
    <w:rsid w:val="00E93BF2"/>
    <w:rsid w:val="00E93D90"/>
    <w:rsid w:val="00E940E7"/>
    <w:rsid w:val="00E9597D"/>
    <w:rsid w:val="00E95B0E"/>
    <w:rsid w:val="00E95D46"/>
    <w:rsid w:val="00E95E38"/>
    <w:rsid w:val="00E96239"/>
    <w:rsid w:val="00E969C0"/>
    <w:rsid w:val="00E96C3D"/>
    <w:rsid w:val="00EA01D6"/>
    <w:rsid w:val="00EA038C"/>
    <w:rsid w:val="00EA0431"/>
    <w:rsid w:val="00EA074C"/>
    <w:rsid w:val="00EA0EF9"/>
    <w:rsid w:val="00EA1615"/>
    <w:rsid w:val="00EA1705"/>
    <w:rsid w:val="00EA18C1"/>
    <w:rsid w:val="00EA18F0"/>
    <w:rsid w:val="00EA1D03"/>
    <w:rsid w:val="00EA1FB9"/>
    <w:rsid w:val="00EA222E"/>
    <w:rsid w:val="00EA2E52"/>
    <w:rsid w:val="00EA35B8"/>
    <w:rsid w:val="00EA3DEB"/>
    <w:rsid w:val="00EA3E23"/>
    <w:rsid w:val="00EA43C0"/>
    <w:rsid w:val="00EA45B3"/>
    <w:rsid w:val="00EA4824"/>
    <w:rsid w:val="00EA4B9F"/>
    <w:rsid w:val="00EA527B"/>
    <w:rsid w:val="00EA5A84"/>
    <w:rsid w:val="00EA5F66"/>
    <w:rsid w:val="00EA6638"/>
    <w:rsid w:val="00EA6671"/>
    <w:rsid w:val="00EA7ED4"/>
    <w:rsid w:val="00EB0409"/>
    <w:rsid w:val="00EB042B"/>
    <w:rsid w:val="00EB047E"/>
    <w:rsid w:val="00EB05D2"/>
    <w:rsid w:val="00EB0707"/>
    <w:rsid w:val="00EB07B9"/>
    <w:rsid w:val="00EB0A03"/>
    <w:rsid w:val="00EB0C69"/>
    <w:rsid w:val="00EB0CED"/>
    <w:rsid w:val="00EB114A"/>
    <w:rsid w:val="00EB11B4"/>
    <w:rsid w:val="00EB1AC4"/>
    <w:rsid w:val="00EB238F"/>
    <w:rsid w:val="00EB27B8"/>
    <w:rsid w:val="00EB2FB7"/>
    <w:rsid w:val="00EB31B2"/>
    <w:rsid w:val="00EB3A27"/>
    <w:rsid w:val="00EB3A98"/>
    <w:rsid w:val="00EB3FA8"/>
    <w:rsid w:val="00EB40ED"/>
    <w:rsid w:val="00EB4106"/>
    <w:rsid w:val="00EB4E29"/>
    <w:rsid w:val="00EB4EAC"/>
    <w:rsid w:val="00EB51CB"/>
    <w:rsid w:val="00EB5B71"/>
    <w:rsid w:val="00EB5F3B"/>
    <w:rsid w:val="00EB5F7B"/>
    <w:rsid w:val="00EB6254"/>
    <w:rsid w:val="00EB63DD"/>
    <w:rsid w:val="00EB64D9"/>
    <w:rsid w:val="00EB7154"/>
    <w:rsid w:val="00EB741D"/>
    <w:rsid w:val="00EB7522"/>
    <w:rsid w:val="00EB75CA"/>
    <w:rsid w:val="00EB7FBD"/>
    <w:rsid w:val="00EC01EA"/>
    <w:rsid w:val="00EC089B"/>
    <w:rsid w:val="00EC0E7A"/>
    <w:rsid w:val="00EC19F5"/>
    <w:rsid w:val="00EC1AB6"/>
    <w:rsid w:val="00EC2915"/>
    <w:rsid w:val="00EC2C8A"/>
    <w:rsid w:val="00EC2DBD"/>
    <w:rsid w:val="00EC3108"/>
    <w:rsid w:val="00EC36BE"/>
    <w:rsid w:val="00EC3C33"/>
    <w:rsid w:val="00EC43C8"/>
    <w:rsid w:val="00EC460E"/>
    <w:rsid w:val="00EC4641"/>
    <w:rsid w:val="00EC4C80"/>
    <w:rsid w:val="00EC4D9F"/>
    <w:rsid w:val="00EC51CC"/>
    <w:rsid w:val="00EC51EB"/>
    <w:rsid w:val="00EC58D0"/>
    <w:rsid w:val="00EC5A66"/>
    <w:rsid w:val="00EC62EA"/>
    <w:rsid w:val="00EC6318"/>
    <w:rsid w:val="00EC63C9"/>
    <w:rsid w:val="00EC67A4"/>
    <w:rsid w:val="00EC696F"/>
    <w:rsid w:val="00EC6A3D"/>
    <w:rsid w:val="00EC6C8E"/>
    <w:rsid w:val="00EC72FB"/>
    <w:rsid w:val="00EC738B"/>
    <w:rsid w:val="00EC777D"/>
    <w:rsid w:val="00EC78EE"/>
    <w:rsid w:val="00EC7A24"/>
    <w:rsid w:val="00EC7A8C"/>
    <w:rsid w:val="00EC7F92"/>
    <w:rsid w:val="00ED0234"/>
    <w:rsid w:val="00ED0ECC"/>
    <w:rsid w:val="00ED13C0"/>
    <w:rsid w:val="00ED1938"/>
    <w:rsid w:val="00ED1DB0"/>
    <w:rsid w:val="00ED1F86"/>
    <w:rsid w:val="00ED2675"/>
    <w:rsid w:val="00ED2936"/>
    <w:rsid w:val="00ED2DA2"/>
    <w:rsid w:val="00ED2FF6"/>
    <w:rsid w:val="00ED37D8"/>
    <w:rsid w:val="00ED386F"/>
    <w:rsid w:val="00ED3D53"/>
    <w:rsid w:val="00ED406A"/>
    <w:rsid w:val="00ED418B"/>
    <w:rsid w:val="00ED41D0"/>
    <w:rsid w:val="00ED4786"/>
    <w:rsid w:val="00ED4F8A"/>
    <w:rsid w:val="00ED5001"/>
    <w:rsid w:val="00ED51C7"/>
    <w:rsid w:val="00ED54D4"/>
    <w:rsid w:val="00ED59DA"/>
    <w:rsid w:val="00ED5C08"/>
    <w:rsid w:val="00ED6015"/>
    <w:rsid w:val="00ED6B13"/>
    <w:rsid w:val="00ED6B9B"/>
    <w:rsid w:val="00ED6BDC"/>
    <w:rsid w:val="00ED6CF8"/>
    <w:rsid w:val="00ED726D"/>
    <w:rsid w:val="00ED72F5"/>
    <w:rsid w:val="00ED782E"/>
    <w:rsid w:val="00ED79FE"/>
    <w:rsid w:val="00ED7D38"/>
    <w:rsid w:val="00EE013F"/>
    <w:rsid w:val="00EE018A"/>
    <w:rsid w:val="00EE028F"/>
    <w:rsid w:val="00EE0757"/>
    <w:rsid w:val="00EE077C"/>
    <w:rsid w:val="00EE0CF4"/>
    <w:rsid w:val="00EE1310"/>
    <w:rsid w:val="00EE1592"/>
    <w:rsid w:val="00EE1BC8"/>
    <w:rsid w:val="00EE1D8D"/>
    <w:rsid w:val="00EE1E5F"/>
    <w:rsid w:val="00EE2077"/>
    <w:rsid w:val="00EE2957"/>
    <w:rsid w:val="00EE2974"/>
    <w:rsid w:val="00EE2A3E"/>
    <w:rsid w:val="00EE30F7"/>
    <w:rsid w:val="00EE38EC"/>
    <w:rsid w:val="00EE3D21"/>
    <w:rsid w:val="00EE3ECA"/>
    <w:rsid w:val="00EE4031"/>
    <w:rsid w:val="00EE41AB"/>
    <w:rsid w:val="00EE45E4"/>
    <w:rsid w:val="00EE4964"/>
    <w:rsid w:val="00EE497B"/>
    <w:rsid w:val="00EE4A6E"/>
    <w:rsid w:val="00EE4E8D"/>
    <w:rsid w:val="00EE4E96"/>
    <w:rsid w:val="00EE50F4"/>
    <w:rsid w:val="00EE5534"/>
    <w:rsid w:val="00EE57E5"/>
    <w:rsid w:val="00EE5BE8"/>
    <w:rsid w:val="00EE5CA4"/>
    <w:rsid w:val="00EE5D9D"/>
    <w:rsid w:val="00EE610F"/>
    <w:rsid w:val="00EE623D"/>
    <w:rsid w:val="00EE67C4"/>
    <w:rsid w:val="00EE73D6"/>
    <w:rsid w:val="00EE77B8"/>
    <w:rsid w:val="00EE7A0F"/>
    <w:rsid w:val="00EE7BE2"/>
    <w:rsid w:val="00EE7D99"/>
    <w:rsid w:val="00EE7E68"/>
    <w:rsid w:val="00EE7EE3"/>
    <w:rsid w:val="00EF004E"/>
    <w:rsid w:val="00EF0198"/>
    <w:rsid w:val="00EF0818"/>
    <w:rsid w:val="00EF0B33"/>
    <w:rsid w:val="00EF0BDB"/>
    <w:rsid w:val="00EF0DE4"/>
    <w:rsid w:val="00EF1272"/>
    <w:rsid w:val="00EF13B2"/>
    <w:rsid w:val="00EF1654"/>
    <w:rsid w:val="00EF1666"/>
    <w:rsid w:val="00EF22CE"/>
    <w:rsid w:val="00EF265F"/>
    <w:rsid w:val="00EF29F2"/>
    <w:rsid w:val="00EF2A27"/>
    <w:rsid w:val="00EF2E75"/>
    <w:rsid w:val="00EF3619"/>
    <w:rsid w:val="00EF3C4E"/>
    <w:rsid w:val="00EF4864"/>
    <w:rsid w:val="00EF4A61"/>
    <w:rsid w:val="00EF4AC0"/>
    <w:rsid w:val="00EF4DDD"/>
    <w:rsid w:val="00EF4E8A"/>
    <w:rsid w:val="00EF51B2"/>
    <w:rsid w:val="00EF5915"/>
    <w:rsid w:val="00EF6002"/>
    <w:rsid w:val="00EF62E1"/>
    <w:rsid w:val="00EF635B"/>
    <w:rsid w:val="00EF64F1"/>
    <w:rsid w:val="00EF64F2"/>
    <w:rsid w:val="00EF717B"/>
    <w:rsid w:val="00EF7B61"/>
    <w:rsid w:val="00EF7DEA"/>
    <w:rsid w:val="00F00086"/>
    <w:rsid w:val="00F003D4"/>
    <w:rsid w:val="00F006C8"/>
    <w:rsid w:val="00F00733"/>
    <w:rsid w:val="00F0085A"/>
    <w:rsid w:val="00F00BCC"/>
    <w:rsid w:val="00F00D59"/>
    <w:rsid w:val="00F00E30"/>
    <w:rsid w:val="00F00EBF"/>
    <w:rsid w:val="00F0137D"/>
    <w:rsid w:val="00F017E0"/>
    <w:rsid w:val="00F01B85"/>
    <w:rsid w:val="00F0246A"/>
    <w:rsid w:val="00F026BA"/>
    <w:rsid w:val="00F027E7"/>
    <w:rsid w:val="00F028DF"/>
    <w:rsid w:val="00F02B4A"/>
    <w:rsid w:val="00F02E89"/>
    <w:rsid w:val="00F03063"/>
    <w:rsid w:val="00F031FA"/>
    <w:rsid w:val="00F039F4"/>
    <w:rsid w:val="00F03E5B"/>
    <w:rsid w:val="00F03F02"/>
    <w:rsid w:val="00F04346"/>
    <w:rsid w:val="00F044E8"/>
    <w:rsid w:val="00F04A95"/>
    <w:rsid w:val="00F04B09"/>
    <w:rsid w:val="00F04D05"/>
    <w:rsid w:val="00F04E5E"/>
    <w:rsid w:val="00F050BC"/>
    <w:rsid w:val="00F050F8"/>
    <w:rsid w:val="00F05C24"/>
    <w:rsid w:val="00F05DB9"/>
    <w:rsid w:val="00F06B93"/>
    <w:rsid w:val="00F0737B"/>
    <w:rsid w:val="00F07551"/>
    <w:rsid w:val="00F0771B"/>
    <w:rsid w:val="00F07AAB"/>
    <w:rsid w:val="00F07B8A"/>
    <w:rsid w:val="00F07DE4"/>
    <w:rsid w:val="00F1007E"/>
    <w:rsid w:val="00F10276"/>
    <w:rsid w:val="00F1064D"/>
    <w:rsid w:val="00F10F6A"/>
    <w:rsid w:val="00F11458"/>
    <w:rsid w:val="00F1194C"/>
    <w:rsid w:val="00F11AD2"/>
    <w:rsid w:val="00F11F76"/>
    <w:rsid w:val="00F12387"/>
    <w:rsid w:val="00F124B2"/>
    <w:rsid w:val="00F126D4"/>
    <w:rsid w:val="00F12B77"/>
    <w:rsid w:val="00F12EFE"/>
    <w:rsid w:val="00F12FC8"/>
    <w:rsid w:val="00F131DB"/>
    <w:rsid w:val="00F131F5"/>
    <w:rsid w:val="00F13863"/>
    <w:rsid w:val="00F13882"/>
    <w:rsid w:val="00F1396E"/>
    <w:rsid w:val="00F13D0D"/>
    <w:rsid w:val="00F1437E"/>
    <w:rsid w:val="00F14956"/>
    <w:rsid w:val="00F14B4D"/>
    <w:rsid w:val="00F14E91"/>
    <w:rsid w:val="00F150A8"/>
    <w:rsid w:val="00F153DD"/>
    <w:rsid w:val="00F1595C"/>
    <w:rsid w:val="00F15995"/>
    <w:rsid w:val="00F15AED"/>
    <w:rsid w:val="00F15BD1"/>
    <w:rsid w:val="00F15D23"/>
    <w:rsid w:val="00F162E3"/>
    <w:rsid w:val="00F16729"/>
    <w:rsid w:val="00F16B7F"/>
    <w:rsid w:val="00F16DAF"/>
    <w:rsid w:val="00F16F80"/>
    <w:rsid w:val="00F173E1"/>
    <w:rsid w:val="00F2030B"/>
    <w:rsid w:val="00F204C3"/>
    <w:rsid w:val="00F204C8"/>
    <w:rsid w:val="00F2070B"/>
    <w:rsid w:val="00F207DC"/>
    <w:rsid w:val="00F20B51"/>
    <w:rsid w:val="00F21160"/>
    <w:rsid w:val="00F211E0"/>
    <w:rsid w:val="00F213EE"/>
    <w:rsid w:val="00F21BD7"/>
    <w:rsid w:val="00F21C55"/>
    <w:rsid w:val="00F21E5C"/>
    <w:rsid w:val="00F21EA5"/>
    <w:rsid w:val="00F2211E"/>
    <w:rsid w:val="00F226BB"/>
    <w:rsid w:val="00F22B82"/>
    <w:rsid w:val="00F22F9C"/>
    <w:rsid w:val="00F2302D"/>
    <w:rsid w:val="00F23FFF"/>
    <w:rsid w:val="00F24252"/>
    <w:rsid w:val="00F248C0"/>
    <w:rsid w:val="00F24BF7"/>
    <w:rsid w:val="00F24DCA"/>
    <w:rsid w:val="00F2581C"/>
    <w:rsid w:val="00F26216"/>
    <w:rsid w:val="00F26492"/>
    <w:rsid w:val="00F26BD7"/>
    <w:rsid w:val="00F26C8A"/>
    <w:rsid w:val="00F26DF7"/>
    <w:rsid w:val="00F26E4E"/>
    <w:rsid w:val="00F26FD6"/>
    <w:rsid w:val="00F271BC"/>
    <w:rsid w:val="00F272A0"/>
    <w:rsid w:val="00F276AA"/>
    <w:rsid w:val="00F2779E"/>
    <w:rsid w:val="00F279B9"/>
    <w:rsid w:val="00F30024"/>
    <w:rsid w:val="00F30353"/>
    <w:rsid w:val="00F304C9"/>
    <w:rsid w:val="00F3061B"/>
    <w:rsid w:val="00F3065F"/>
    <w:rsid w:val="00F30B90"/>
    <w:rsid w:val="00F319E7"/>
    <w:rsid w:val="00F31C10"/>
    <w:rsid w:val="00F31D9B"/>
    <w:rsid w:val="00F31DA2"/>
    <w:rsid w:val="00F320B6"/>
    <w:rsid w:val="00F326F8"/>
    <w:rsid w:val="00F3277F"/>
    <w:rsid w:val="00F328A2"/>
    <w:rsid w:val="00F329A6"/>
    <w:rsid w:val="00F32C0B"/>
    <w:rsid w:val="00F32D77"/>
    <w:rsid w:val="00F32DF8"/>
    <w:rsid w:val="00F32EDB"/>
    <w:rsid w:val="00F332C0"/>
    <w:rsid w:val="00F33891"/>
    <w:rsid w:val="00F34B00"/>
    <w:rsid w:val="00F352E5"/>
    <w:rsid w:val="00F3546B"/>
    <w:rsid w:val="00F35615"/>
    <w:rsid w:val="00F35C83"/>
    <w:rsid w:val="00F36053"/>
    <w:rsid w:val="00F36083"/>
    <w:rsid w:val="00F3641F"/>
    <w:rsid w:val="00F364C9"/>
    <w:rsid w:val="00F36AB9"/>
    <w:rsid w:val="00F36D98"/>
    <w:rsid w:val="00F3705A"/>
    <w:rsid w:val="00F3705F"/>
    <w:rsid w:val="00F37196"/>
    <w:rsid w:val="00F37361"/>
    <w:rsid w:val="00F373F4"/>
    <w:rsid w:val="00F3760E"/>
    <w:rsid w:val="00F3778D"/>
    <w:rsid w:val="00F40736"/>
    <w:rsid w:val="00F40A42"/>
    <w:rsid w:val="00F40AC2"/>
    <w:rsid w:val="00F40AFA"/>
    <w:rsid w:val="00F40EAB"/>
    <w:rsid w:val="00F4187D"/>
    <w:rsid w:val="00F41D6E"/>
    <w:rsid w:val="00F41F0D"/>
    <w:rsid w:val="00F421A4"/>
    <w:rsid w:val="00F427F6"/>
    <w:rsid w:val="00F42AE8"/>
    <w:rsid w:val="00F42CE8"/>
    <w:rsid w:val="00F42EE1"/>
    <w:rsid w:val="00F431DC"/>
    <w:rsid w:val="00F431DD"/>
    <w:rsid w:val="00F43204"/>
    <w:rsid w:val="00F433B9"/>
    <w:rsid w:val="00F43744"/>
    <w:rsid w:val="00F44586"/>
    <w:rsid w:val="00F44643"/>
    <w:rsid w:val="00F44719"/>
    <w:rsid w:val="00F44948"/>
    <w:rsid w:val="00F44AFC"/>
    <w:rsid w:val="00F44F28"/>
    <w:rsid w:val="00F45063"/>
    <w:rsid w:val="00F45B68"/>
    <w:rsid w:val="00F45BAA"/>
    <w:rsid w:val="00F4676C"/>
    <w:rsid w:val="00F46807"/>
    <w:rsid w:val="00F4695D"/>
    <w:rsid w:val="00F46D74"/>
    <w:rsid w:val="00F47910"/>
    <w:rsid w:val="00F47B84"/>
    <w:rsid w:val="00F47D2B"/>
    <w:rsid w:val="00F47D36"/>
    <w:rsid w:val="00F47E34"/>
    <w:rsid w:val="00F501B9"/>
    <w:rsid w:val="00F502D4"/>
    <w:rsid w:val="00F50744"/>
    <w:rsid w:val="00F50D4B"/>
    <w:rsid w:val="00F50E96"/>
    <w:rsid w:val="00F5103E"/>
    <w:rsid w:val="00F5165D"/>
    <w:rsid w:val="00F517E0"/>
    <w:rsid w:val="00F51A79"/>
    <w:rsid w:val="00F51C54"/>
    <w:rsid w:val="00F51F1A"/>
    <w:rsid w:val="00F5204F"/>
    <w:rsid w:val="00F520A3"/>
    <w:rsid w:val="00F525E2"/>
    <w:rsid w:val="00F52A15"/>
    <w:rsid w:val="00F52AFC"/>
    <w:rsid w:val="00F53138"/>
    <w:rsid w:val="00F535BE"/>
    <w:rsid w:val="00F53D2F"/>
    <w:rsid w:val="00F53D61"/>
    <w:rsid w:val="00F53DC0"/>
    <w:rsid w:val="00F54D14"/>
    <w:rsid w:val="00F54E2E"/>
    <w:rsid w:val="00F54E75"/>
    <w:rsid w:val="00F55515"/>
    <w:rsid w:val="00F56052"/>
    <w:rsid w:val="00F56160"/>
    <w:rsid w:val="00F56FA5"/>
    <w:rsid w:val="00F5712C"/>
    <w:rsid w:val="00F578F5"/>
    <w:rsid w:val="00F57953"/>
    <w:rsid w:val="00F57B07"/>
    <w:rsid w:val="00F57BCF"/>
    <w:rsid w:val="00F60005"/>
    <w:rsid w:val="00F607AF"/>
    <w:rsid w:val="00F60A12"/>
    <w:rsid w:val="00F60C46"/>
    <w:rsid w:val="00F60CE0"/>
    <w:rsid w:val="00F60F63"/>
    <w:rsid w:val="00F611C0"/>
    <w:rsid w:val="00F6147F"/>
    <w:rsid w:val="00F615F2"/>
    <w:rsid w:val="00F61FB2"/>
    <w:rsid w:val="00F62449"/>
    <w:rsid w:val="00F628F9"/>
    <w:rsid w:val="00F62BA0"/>
    <w:rsid w:val="00F62BB8"/>
    <w:rsid w:val="00F630A4"/>
    <w:rsid w:val="00F630E1"/>
    <w:rsid w:val="00F63371"/>
    <w:rsid w:val="00F63446"/>
    <w:rsid w:val="00F63A66"/>
    <w:rsid w:val="00F63EE0"/>
    <w:rsid w:val="00F640AD"/>
    <w:rsid w:val="00F6421E"/>
    <w:rsid w:val="00F64E60"/>
    <w:rsid w:val="00F6528D"/>
    <w:rsid w:val="00F652B1"/>
    <w:rsid w:val="00F65502"/>
    <w:rsid w:val="00F6562E"/>
    <w:rsid w:val="00F65687"/>
    <w:rsid w:val="00F6577E"/>
    <w:rsid w:val="00F65CD5"/>
    <w:rsid w:val="00F65E67"/>
    <w:rsid w:val="00F65E9C"/>
    <w:rsid w:val="00F66065"/>
    <w:rsid w:val="00F660F3"/>
    <w:rsid w:val="00F667A6"/>
    <w:rsid w:val="00F66974"/>
    <w:rsid w:val="00F66A28"/>
    <w:rsid w:val="00F67012"/>
    <w:rsid w:val="00F67CA7"/>
    <w:rsid w:val="00F7005E"/>
    <w:rsid w:val="00F706AA"/>
    <w:rsid w:val="00F70A45"/>
    <w:rsid w:val="00F71125"/>
    <w:rsid w:val="00F718FA"/>
    <w:rsid w:val="00F7214A"/>
    <w:rsid w:val="00F723D2"/>
    <w:rsid w:val="00F72607"/>
    <w:rsid w:val="00F726DB"/>
    <w:rsid w:val="00F72B90"/>
    <w:rsid w:val="00F73466"/>
    <w:rsid w:val="00F73694"/>
    <w:rsid w:val="00F73CE3"/>
    <w:rsid w:val="00F74284"/>
    <w:rsid w:val="00F7499B"/>
    <w:rsid w:val="00F74F7E"/>
    <w:rsid w:val="00F74FF2"/>
    <w:rsid w:val="00F75581"/>
    <w:rsid w:val="00F76060"/>
    <w:rsid w:val="00F765E9"/>
    <w:rsid w:val="00F766E5"/>
    <w:rsid w:val="00F76DA8"/>
    <w:rsid w:val="00F77088"/>
    <w:rsid w:val="00F77D72"/>
    <w:rsid w:val="00F80E13"/>
    <w:rsid w:val="00F815E1"/>
    <w:rsid w:val="00F81807"/>
    <w:rsid w:val="00F8184D"/>
    <w:rsid w:val="00F81862"/>
    <w:rsid w:val="00F81A74"/>
    <w:rsid w:val="00F81AB8"/>
    <w:rsid w:val="00F81B18"/>
    <w:rsid w:val="00F8204A"/>
    <w:rsid w:val="00F8297B"/>
    <w:rsid w:val="00F82D41"/>
    <w:rsid w:val="00F82E07"/>
    <w:rsid w:val="00F83443"/>
    <w:rsid w:val="00F8351E"/>
    <w:rsid w:val="00F83658"/>
    <w:rsid w:val="00F83A97"/>
    <w:rsid w:val="00F83CF8"/>
    <w:rsid w:val="00F84041"/>
    <w:rsid w:val="00F8435A"/>
    <w:rsid w:val="00F84996"/>
    <w:rsid w:val="00F84E87"/>
    <w:rsid w:val="00F84F5F"/>
    <w:rsid w:val="00F84F63"/>
    <w:rsid w:val="00F85140"/>
    <w:rsid w:val="00F851F2"/>
    <w:rsid w:val="00F855A1"/>
    <w:rsid w:val="00F857C9"/>
    <w:rsid w:val="00F8592E"/>
    <w:rsid w:val="00F85DEA"/>
    <w:rsid w:val="00F8603C"/>
    <w:rsid w:val="00F861D0"/>
    <w:rsid w:val="00F8651A"/>
    <w:rsid w:val="00F86B5D"/>
    <w:rsid w:val="00F86F62"/>
    <w:rsid w:val="00F8742F"/>
    <w:rsid w:val="00F9041C"/>
    <w:rsid w:val="00F9098A"/>
    <w:rsid w:val="00F909D7"/>
    <w:rsid w:val="00F91061"/>
    <w:rsid w:val="00F910B5"/>
    <w:rsid w:val="00F91169"/>
    <w:rsid w:val="00F91186"/>
    <w:rsid w:val="00F91931"/>
    <w:rsid w:val="00F91F11"/>
    <w:rsid w:val="00F920E3"/>
    <w:rsid w:val="00F92374"/>
    <w:rsid w:val="00F92661"/>
    <w:rsid w:val="00F92970"/>
    <w:rsid w:val="00F92B31"/>
    <w:rsid w:val="00F92C5D"/>
    <w:rsid w:val="00F9328F"/>
    <w:rsid w:val="00F933D1"/>
    <w:rsid w:val="00F93621"/>
    <w:rsid w:val="00F93A03"/>
    <w:rsid w:val="00F93C7E"/>
    <w:rsid w:val="00F93F7E"/>
    <w:rsid w:val="00F94291"/>
    <w:rsid w:val="00F945EA"/>
    <w:rsid w:val="00F946B5"/>
    <w:rsid w:val="00F9478D"/>
    <w:rsid w:val="00F9485E"/>
    <w:rsid w:val="00F949FA"/>
    <w:rsid w:val="00F94B74"/>
    <w:rsid w:val="00F94CB9"/>
    <w:rsid w:val="00F94D09"/>
    <w:rsid w:val="00F9508C"/>
    <w:rsid w:val="00F953D9"/>
    <w:rsid w:val="00F9545F"/>
    <w:rsid w:val="00F95789"/>
    <w:rsid w:val="00F957D2"/>
    <w:rsid w:val="00F95AD3"/>
    <w:rsid w:val="00F95B8D"/>
    <w:rsid w:val="00F95DDD"/>
    <w:rsid w:val="00F96325"/>
    <w:rsid w:val="00F966CC"/>
    <w:rsid w:val="00F96F36"/>
    <w:rsid w:val="00F97199"/>
    <w:rsid w:val="00F97422"/>
    <w:rsid w:val="00F97C61"/>
    <w:rsid w:val="00F97FBD"/>
    <w:rsid w:val="00FA04AD"/>
    <w:rsid w:val="00FA0C8F"/>
    <w:rsid w:val="00FA0D7D"/>
    <w:rsid w:val="00FA114B"/>
    <w:rsid w:val="00FA1342"/>
    <w:rsid w:val="00FA1400"/>
    <w:rsid w:val="00FA1433"/>
    <w:rsid w:val="00FA1538"/>
    <w:rsid w:val="00FA1900"/>
    <w:rsid w:val="00FA1B72"/>
    <w:rsid w:val="00FA270C"/>
    <w:rsid w:val="00FA27DE"/>
    <w:rsid w:val="00FA2835"/>
    <w:rsid w:val="00FA2E40"/>
    <w:rsid w:val="00FA2E63"/>
    <w:rsid w:val="00FA2E76"/>
    <w:rsid w:val="00FA36B7"/>
    <w:rsid w:val="00FA3E1E"/>
    <w:rsid w:val="00FA3EA3"/>
    <w:rsid w:val="00FA40C9"/>
    <w:rsid w:val="00FA4D8D"/>
    <w:rsid w:val="00FA4F04"/>
    <w:rsid w:val="00FA52E1"/>
    <w:rsid w:val="00FA5327"/>
    <w:rsid w:val="00FA535E"/>
    <w:rsid w:val="00FA57A3"/>
    <w:rsid w:val="00FA601F"/>
    <w:rsid w:val="00FA6116"/>
    <w:rsid w:val="00FA697F"/>
    <w:rsid w:val="00FA6C2A"/>
    <w:rsid w:val="00FA6C9D"/>
    <w:rsid w:val="00FA6D74"/>
    <w:rsid w:val="00FA7438"/>
    <w:rsid w:val="00FA754A"/>
    <w:rsid w:val="00FA7851"/>
    <w:rsid w:val="00FA78CB"/>
    <w:rsid w:val="00FA78F9"/>
    <w:rsid w:val="00FA7922"/>
    <w:rsid w:val="00FA7E55"/>
    <w:rsid w:val="00FB04B6"/>
    <w:rsid w:val="00FB0927"/>
    <w:rsid w:val="00FB09DD"/>
    <w:rsid w:val="00FB0B66"/>
    <w:rsid w:val="00FB159F"/>
    <w:rsid w:val="00FB164D"/>
    <w:rsid w:val="00FB1837"/>
    <w:rsid w:val="00FB1880"/>
    <w:rsid w:val="00FB1B3C"/>
    <w:rsid w:val="00FB1BCF"/>
    <w:rsid w:val="00FB21D5"/>
    <w:rsid w:val="00FB2F05"/>
    <w:rsid w:val="00FB33F5"/>
    <w:rsid w:val="00FB3426"/>
    <w:rsid w:val="00FB3434"/>
    <w:rsid w:val="00FB3605"/>
    <w:rsid w:val="00FB363E"/>
    <w:rsid w:val="00FB36EA"/>
    <w:rsid w:val="00FB3A9C"/>
    <w:rsid w:val="00FB3AEE"/>
    <w:rsid w:val="00FB4195"/>
    <w:rsid w:val="00FB41EC"/>
    <w:rsid w:val="00FB44A5"/>
    <w:rsid w:val="00FB44A8"/>
    <w:rsid w:val="00FB4BDA"/>
    <w:rsid w:val="00FB507E"/>
    <w:rsid w:val="00FB5139"/>
    <w:rsid w:val="00FB52D2"/>
    <w:rsid w:val="00FB550D"/>
    <w:rsid w:val="00FB5AF1"/>
    <w:rsid w:val="00FB5C31"/>
    <w:rsid w:val="00FB5EDB"/>
    <w:rsid w:val="00FB5F97"/>
    <w:rsid w:val="00FB6756"/>
    <w:rsid w:val="00FB6CE5"/>
    <w:rsid w:val="00FB6E4E"/>
    <w:rsid w:val="00FB7443"/>
    <w:rsid w:val="00FB7732"/>
    <w:rsid w:val="00FB7940"/>
    <w:rsid w:val="00FB7F47"/>
    <w:rsid w:val="00FC04BA"/>
    <w:rsid w:val="00FC05EF"/>
    <w:rsid w:val="00FC0781"/>
    <w:rsid w:val="00FC0BF5"/>
    <w:rsid w:val="00FC1211"/>
    <w:rsid w:val="00FC1399"/>
    <w:rsid w:val="00FC1590"/>
    <w:rsid w:val="00FC17CF"/>
    <w:rsid w:val="00FC1D44"/>
    <w:rsid w:val="00FC1F24"/>
    <w:rsid w:val="00FC22A0"/>
    <w:rsid w:val="00FC235B"/>
    <w:rsid w:val="00FC28EB"/>
    <w:rsid w:val="00FC367C"/>
    <w:rsid w:val="00FC38B7"/>
    <w:rsid w:val="00FC3CAA"/>
    <w:rsid w:val="00FC412D"/>
    <w:rsid w:val="00FC4195"/>
    <w:rsid w:val="00FC44A4"/>
    <w:rsid w:val="00FC56C1"/>
    <w:rsid w:val="00FC5B89"/>
    <w:rsid w:val="00FC5DE6"/>
    <w:rsid w:val="00FC5FCF"/>
    <w:rsid w:val="00FC63BE"/>
    <w:rsid w:val="00FC64F9"/>
    <w:rsid w:val="00FC6755"/>
    <w:rsid w:val="00FC7231"/>
    <w:rsid w:val="00FC7497"/>
    <w:rsid w:val="00FC7680"/>
    <w:rsid w:val="00FC769E"/>
    <w:rsid w:val="00FD032F"/>
    <w:rsid w:val="00FD0BB7"/>
    <w:rsid w:val="00FD1273"/>
    <w:rsid w:val="00FD17D0"/>
    <w:rsid w:val="00FD195E"/>
    <w:rsid w:val="00FD1A65"/>
    <w:rsid w:val="00FD2737"/>
    <w:rsid w:val="00FD3086"/>
    <w:rsid w:val="00FD35F7"/>
    <w:rsid w:val="00FD36AB"/>
    <w:rsid w:val="00FD3931"/>
    <w:rsid w:val="00FD3B7C"/>
    <w:rsid w:val="00FD3E16"/>
    <w:rsid w:val="00FD3E78"/>
    <w:rsid w:val="00FD432C"/>
    <w:rsid w:val="00FD4553"/>
    <w:rsid w:val="00FD47FE"/>
    <w:rsid w:val="00FD4C75"/>
    <w:rsid w:val="00FD5C54"/>
    <w:rsid w:val="00FD5C5B"/>
    <w:rsid w:val="00FD5D52"/>
    <w:rsid w:val="00FD68BE"/>
    <w:rsid w:val="00FD6A6F"/>
    <w:rsid w:val="00FD6AE4"/>
    <w:rsid w:val="00FD6D53"/>
    <w:rsid w:val="00FD6F6E"/>
    <w:rsid w:val="00FD78AF"/>
    <w:rsid w:val="00FD7DD8"/>
    <w:rsid w:val="00FE05FC"/>
    <w:rsid w:val="00FE0E6D"/>
    <w:rsid w:val="00FE1445"/>
    <w:rsid w:val="00FE15FA"/>
    <w:rsid w:val="00FE17D4"/>
    <w:rsid w:val="00FE1810"/>
    <w:rsid w:val="00FE1AFE"/>
    <w:rsid w:val="00FE209D"/>
    <w:rsid w:val="00FE2F3D"/>
    <w:rsid w:val="00FE3B23"/>
    <w:rsid w:val="00FE41E8"/>
    <w:rsid w:val="00FE4237"/>
    <w:rsid w:val="00FE440F"/>
    <w:rsid w:val="00FE51D7"/>
    <w:rsid w:val="00FE5544"/>
    <w:rsid w:val="00FE5AF9"/>
    <w:rsid w:val="00FE5C1F"/>
    <w:rsid w:val="00FE5DB4"/>
    <w:rsid w:val="00FE604F"/>
    <w:rsid w:val="00FE619F"/>
    <w:rsid w:val="00FE7031"/>
    <w:rsid w:val="00FE7E75"/>
    <w:rsid w:val="00FE7F31"/>
    <w:rsid w:val="00FF0029"/>
    <w:rsid w:val="00FF0211"/>
    <w:rsid w:val="00FF04EE"/>
    <w:rsid w:val="00FF0840"/>
    <w:rsid w:val="00FF132B"/>
    <w:rsid w:val="00FF1DAE"/>
    <w:rsid w:val="00FF1EF1"/>
    <w:rsid w:val="00FF20C2"/>
    <w:rsid w:val="00FF2473"/>
    <w:rsid w:val="00FF2E2E"/>
    <w:rsid w:val="00FF33E0"/>
    <w:rsid w:val="00FF34AD"/>
    <w:rsid w:val="00FF3BB9"/>
    <w:rsid w:val="00FF3D96"/>
    <w:rsid w:val="00FF3DB2"/>
    <w:rsid w:val="00FF4144"/>
    <w:rsid w:val="00FF4522"/>
    <w:rsid w:val="00FF4792"/>
    <w:rsid w:val="00FF4864"/>
    <w:rsid w:val="00FF4CAC"/>
    <w:rsid w:val="00FF4EAA"/>
    <w:rsid w:val="00FF5038"/>
    <w:rsid w:val="00FF50F1"/>
    <w:rsid w:val="00FF5388"/>
    <w:rsid w:val="00FF53A8"/>
    <w:rsid w:val="00FF5F48"/>
    <w:rsid w:val="00FF60B0"/>
    <w:rsid w:val="00FF67C9"/>
    <w:rsid w:val="00FF686A"/>
    <w:rsid w:val="00FF74FF"/>
    <w:rsid w:val="00FF772F"/>
    <w:rsid w:val="00FF7B0A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>
      <o:colormru v:ext="edit" colors="#a50021,#c00"/>
    </o:shapedefaults>
    <o:shapelayout v:ext="edit">
      <o:idmap v:ext="edit" data="1"/>
    </o:shapelayout>
  </w:shapeDefaults>
  <w:decimalSymbol w:val=","/>
  <w:listSeparator w:val=";"/>
  <w14:docId w14:val="6BF1C8C5"/>
  <w15:docId w15:val="{591512E5-FB49-4FA4-8B1F-FE620D30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F2EDA"/>
    <w:rPr>
      <w:rFonts w:ascii="Trebuchet MS" w:hAnsi="Trebuchet MS" w:cs="Tahoma"/>
      <w:sz w:val="22"/>
      <w:lang w:eastAsia="en-US"/>
    </w:rPr>
  </w:style>
  <w:style w:type="paragraph" w:styleId="Naslov1">
    <w:name w:val="heading 1"/>
    <w:basedOn w:val="Navaden"/>
    <w:next w:val="Navaden"/>
    <w:link w:val="Naslov1Znak"/>
    <w:qFormat/>
    <w:rsid w:val="00537864"/>
    <w:pPr>
      <w:keepNext/>
      <w:spacing w:after="120"/>
      <w:outlineLvl w:val="0"/>
    </w:pPr>
    <w:rPr>
      <w:rFonts w:ascii="Arial" w:hAnsi="Arial" w:cs="Times New Roman"/>
      <w:b/>
      <w:sz w:val="20"/>
      <w:u w:val="single"/>
    </w:rPr>
  </w:style>
  <w:style w:type="paragraph" w:styleId="Naslov2">
    <w:name w:val="heading 2"/>
    <w:basedOn w:val="Navaden"/>
    <w:next w:val="Navaden"/>
    <w:link w:val="Naslov2Znak"/>
    <w:qFormat/>
    <w:rsid w:val="006A4A3A"/>
    <w:pPr>
      <w:keepNext/>
      <w:spacing w:before="120" w:after="120"/>
      <w:jc w:val="both"/>
      <w:outlineLvl w:val="1"/>
    </w:pPr>
    <w:rPr>
      <w:rFonts w:ascii="Arial" w:hAnsi="Arial" w:cs="Times New Roman"/>
      <w:b/>
      <w:smallCaps/>
      <w:snapToGrid w:val="0"/>
      <w:sz w:val="20"/>
    </w:rPr>
  </w:style>
  <w:style w:type="paragraph" w:styleId="Naslov3">
    <w:name w:val="heading 3"/>
    <w:basedOn w:val="Navaden"/>
    <w:next w:val="Navaden"/>
    <w:link w:val="Naslov3Znak"/>
    <w:qFormat/>
    <w:rsid w:val="005544BB"/>
    <w:pPr>
      <w:keepNext/>
      <w:numPr>
        <w:ilvl w:val="2"/>
        <w:numId w:val="1"/>
      </w:numPr>
      <w:tabs>
        <w:tab w:val="clear" w:pos="1224"/>
        <w:tab w:val="num" w:pos="709"/>
        <w:tab w:val="left" w:pos="8222"/>
      </w:tabs>
      <w:ind w:left="709" w:right="618" w:hanging="709"/>
      <w:jc w:val="both"/>
      <w:outlineLvl w:val="2"/>
    </w:pPr>
    <w:rPr>
      <w:rFonts w:ascii="Times New Roman" w:hAnsi="Times New Roman" w:cs="Times New Roman"/>
      <w:b/>
      <w:sz w:val="24"/>
    </w:rPr>
  </w:style>
  <w:style w:type="paragraph" w:styleId="Naslov4">
    <w:name w:val="heading 4"/>
    <w:basedOn w:val="Navaden"/>
    <w:next w:val="Navaden"/>
    <w:link w:val="Naslov4Znak"/>
    <w:qFormat/>
    <w:rsid w:val="005544BB"/>
    <w:pPr>
      <w:keepNext/>
      <w:outlineLvl w:val="3"/>
    </w:pPr>
    <w:rPr>
      <w:b/>
      <w:bCs/>
      <w:i/>
      <w:iCs/>
    </w:rPr>
  </w:style>
  <w:style w:type="paragraph" w:styleId="Naslov5">
    <w:name w:val="heading 5"/>
    <w:basedOn w:val="Navaden"/>
    <w:next w:val="Navaden"/>
    <w:link w:val="Naslov5Znak"/>
    <w:qFormat/>
    <w:rsid w:val="005544BB"/>
    <w:pPr>
      <w:keepNext/>
      <w:jc w:val="both"/>
      <w:outlineLvl w:val="4"/>
    </w:pPr>
    <w:rPr>
      <w:b/>
      <w:bCs/>
      <w:i/>
      <w:iCs/>
    </w:rPr>
  </w:style>
  <w:style w:type="paragraph" w:styleId="Naslov6">
    <w:name w:val="heading 6"/>
    <w:basedOn w:val="Navaden"/>
    <w:next w:val="Navaden"/>
    <w:link w:val="Naslov6Znak"/>
    <w:qFormat/>
    <w:rsid w:val="005544BB"/>
    <w:pPr>
      <w:keepNext/>
      <w:jc w:val="center"/>
      <w:outlineLvl w:val="5"/>
    </w:pPr>
    <w:rPr>
      <w:b/>
      <w:sz w:val="24"/>
    </w:rPr>
  </w:style>
  <w:style w:type="paragraph" w:styleId="Naslov7">
    <w:name w:val="heading 7"/>
    <w:basedOn w:val="Navaden"/>
    <w:next w:val="Navaden"/>
    <w:link w:val="Naslov7Znak"/>
    <w:qFormat/>
    <w:rsid w:val="005544BB"/>
    <w:pPr>
      <w:keepNext/>
      <w:jc w:val="center"/>
      <w:outlineLvl w:val="6"/>
    </w:pPr>
    <w:rPr>
      <w:b/>
      <w:bCs/>
      <w:sz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oga">
    <w:name w:val="footer"/>
    <w:basedOn w:val="Navaden"/>
    <w:link w:val="NogaZnak"/>
    <w:uiPriority w:val="99"/>
    <w:rsid w:val="005544BB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</w:rPr>
  </w:style>
  <w:style w:type="paragraph" w:styleId="Telobesedila">
    <w:name w:val="Body Text"/>
    <w:basedOn w:val="Navaden"/>
    <w:link w:val="TelobesedilaZnak"/>
    <w:rsid w:val="005544BB"/>
    <w:pPr>
      <w:jc w:val="both"/>
    </w:pPr>
  </w:style>
  <w:style w:type="character" w:styleId="Hiperpovezava">
    <w:name w:val="Hyperlink"/>
    <w:rsid w:val="005544BB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5544BB"/>
    <w:pPr>
      <w:spacing w:after="120" w:line="480" w:lineRule="auto"/>
    </w:pPr>
  </w:style>
  <w:style w:type="paragraph" w:styleId="Glava">
    <w:name w:val="header"/>
    <w:basedOn w:val="Navaden"/>
    <w:link w:val="GlavaZnak"/>
    <w:rsid w:val="005544BB"/>
    <w:pPr>
      <w:tabs>
        <w:tab w:val="center" w:pos="4536"/>
        <w:tab w:val="right" w:pos="9072"/>
      </w:tabs>
    </w:pPr>
    <w:rPr>
      <w:rFonts w:cs="Times New Roman"/>
      <w:sz w:val="24"/>
    </w:rPr>
  </w:style>
  <w:style w:type="paragraph" w:customStyle="1" w:styleId="Navadensplet1">
    <w:name w:val="Navaden (splet)1"/>
    <w:basedOn w:val="Navaden"/>
    <w:rsid w:val="005544BB"/>
    <w:pPr>
      <w:spacing w:before="100" w:after="100"/>
      <w:jc w:val="both"/>
    </w:pPr>
    <w:rPr>
      <w:rFonts w:ascii="Times New Roman" w:hAnsi="Times New Roman" w:cs="Times New Roman"/>
      <w:sz w:val="24"/>
      <w:lang w:val="en-GB" w:eastAsia="sl-SI"/>
    </w:rPr>
  </w:style>
  <w:style w:type="paragraph" w:styleId="Zgradbadokumenta">
    <w:name w:val="Document Map"/>
    <w:basedOn w:val="Navaden"/>
    <w:link w:val="ZgradbadokumentaZnak"/>
    <w:semiHidden/>
    <w:rsid w:val="005544BB"/>
    <w:pPr>
      <w:shd w:val="clear" w:color="auto" w:fill="000080"/>
    </w:pPr>
    <w:rPr>
      <w:rFonts w:ascii="Tahoma" w:hAnsi="Tahoma"/>
      <w:sz w:val="20"/>
    </w:rPr>
  </w:style>
  <w:style w:type="paragraph" w:styleId="Telobesedila-zamik2">
    <w:name w:val="Body Text Indent 2"/>
    <w:basedOn w:val="Navaden"/>
    <w:link w:val="Telobesedila-zamik2Znak"/>
    <w:rsid w:val="005544BB"/>
    <w:pPr>
      <w:spacing w:after="120" w:line="480" w:lineRule="auto"/>
      <w:ind w:left="283"/>
    </w:pPr>
  </w:style>
  <w:style w:type="paragraph" w:customStyle="1" w:styleId="Vsebina">
    <w:name w:val="Vsebina"/>
    <w:basedOn w:val="Navaden"/>
    <w:rsid w:val="005544BB"/>
    <w:pPr>
      <w:jc w:val="both"/>
    </w:pPr>
    <w:rPr>
      <w:rFonts w:ascii="Times New Roman" w:hAnsi="Times New Roman" w:cs="Times New Roman"/>
      <w:sz w:val="24"/>
      <w:lang w:eastAsia="sl-SI"/>
    </w:rPr>
  </w:style>
  <w:style w:type="paragraph" w:customStyle="1" w:styleId="Doktorat">
    <w:name w:val="Doktorat"/>
    <w:basedOn w:val="Navaden"/>
    <w:rsid w:val="005544BB"/>
    <w:pPr>
      <w:spacing w:line="372" w:lineRule="auto"/>
      <w:jc w:val="both"/>
    </w:pPr>
    <w:rPr>
      <w:rFonts w:ascii="Arial" w:hAnsi="Arial" w:cs="Times New Roman"/>
      <w:lang w:val="en-US"/>
    </w:rPr>
  </w:style>
  <w:style w:type="paragraph" w:styleId="Telobesedila3">
    <w:name w:val="Body Text 3"/>
    <w:basedOn w:val="Navaden"/>
    <w:link w:val="Telobesedila3Znak"/>
    <w:rsid w:val="005544BB"/>
    <w:pPr>
      <w:spacing w:after="120"/>
    </w:pPr>
    <w:rPr>
      <w:sz w:val="16"/>
      <w:szCs w:val="16"/>
    </w:rPr>
  </w:style>
  <w:style w:type="character" w:styleId="Krepko">
    <w:name w:val="Strong"/>
    <w:uiPriority w:val="22"/>
    <w:qFormat/>
    <w:rsid w:val="005544BB"/>
    <w:rPr>
      <w:b/>
      <w:bCs/>
    </w:rPr>
  </w:style>
  <w:style w:type="paragraph" w:styleId="Besedilooblaka">
    <w:name w:val="Balloon Text"/>
    <w:basedOn w:val="Navaden"/>
    <w:link w:val="BesedilooblakaZnak"/>
    <w:semiHidden/>
    <w:rsid w:val="005544BB"/>
    <w:rPr>
      <w:rFonts w:ascii="Tahoma" w:hAnsi="Tahoma"/>
      <w:sz w:val="16"/>
      <w:szCs w:val="16"/>
    </w:rPr>
  </w:style>
  <w:style w:type="paragraph" w:styleId="Telobesedila-zamik">
    <w:name w:val="Body Text Indent"/>
    <w:basedOn w:val="Navaden"/>
    <w:link w:val="Telobesedila-zamikZnak"/>
    <w:rsid w:val="005544BB"/>
    <w:pPr>
      <w:spacing w:after="120"/>
      <w:ind w:left="283"/>
    </w:pPr>
  </w:style>
  <w:style w:type="paragraph" w:customStyle="1" w:styleId="Navadensplet12">
    <w:name w:val="Navaden (splet)12"/>
    <w:basedOn w:val="Navaden"/>
    <w:rsid w:val="005544BB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eastAsia="sl-SI"/>
    </w:rPr>
  </w:style>
  <w:style w:type="table" w:styleId="Tabelamrea">
    <w:name w:val="Table Grid"/>
    <w:basedOn w:val="Navadnatabela"/>
    <w:rsid w:val="00554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vilkastrani">
    <w:name w:val="page number"/>
    <w:basedOn w:val="Privzetapisavaodstavka"/>
    <w:rsid w:val="005544BB"/>
  </w:style>
  <w:style w:type="character" w:styleId="SledenaHiperpovezava">
    <w:name w:val="FollowedHyperlink"/>
    <w:rsid w:val="005544BB"/>
    <w:rPr>
      <w:color w:val="800080"/>
      <w:u w:val="single"/>
    </w:rPr>
  </w:style>
  <w:style w:type="paragraph" w:styleId="Sprotnaopomba-besedilo">
    <w:name w:val="footnote text"/>
    <w:basedOn w:val="Navaden"/>
    <w:link w:val="Sprotnaopomba-besediloZnak"/>
    <w:semiHidden/>
    <w:rsid w:val="005544BB"/>
    <w:rPr>
      <w:sz w:val="20"/>
    </w:rPr>
  </w:style>
  <w:style w:type="character" w:styleId="Sprotnaopomba-sklic">
    <w:name w:val="footnote reference"/>
    <w:semiHidden/>
    <w:rsid w:val="005544BB"/>
    <w:rPr>
      <w:vertAlign w:val="superscript"/>
    </w:rPr>
  </w:style>
  <w:style w:type="paragraph" w:customStyle="1" w:styleId="CM4">
    <w:name w:val="CM4"/>
    <w:basedOn w:val="Navaden"/>
    <w:next w:val="Navaden"/>
    <w:rsid w:val="005544BB"/>
    <w:pPr>
      <w:widowControl w:val="0"/>
      <w:autoSpaceDE w:val="0"/>
      <w:autoSpaceDN w:val="0"/>
      <w:adjustRightInd w:val="0"/>
      <w:spacing w:after="120"/>
    </w:pPr>
    <w:rPr>
      <w:rFonts w:ascii="Microsoft-Sans-Serif" w:hAnsi="Microsoft-Sans-Serif" w:cs="Microsoft-Sans-Serif"/>
      <w:sz w:val="24"/>
      <w:szCs w:val="24"/>
      <w:lang w:eastAsia="sl-SI"/>
    </w:rPr>
  </w:style>
  <w:style w:type="character" w:styleId="Poudarek">
    <w:name w:val="Emphasis"/>
    <w:qFormat/>
    <w:rsid w:val="005544BB"/>
    <w:rPr>
      <w:i/>
      <w:iCs/>
    </w:rPr>
  </w:style>
  <w:style w:type="paragraph" w:styleId="Navadensplet">
    <w:name w:val="Normal (Web)"/>
    <w:basedOn w:val="Navaden"/>
    <w:uiPriority w:val="99"/>
    <w:rsid w:val="005544B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sl-SI"/>
    </w:rPr>
  </w:style>
  <w:style w:type="paragraph" w:customStyle="1" w:styleId="Style2">
    <w:name w:val="Style2"/>
    <w:basedOn w:val="Navaden"/>
    <w:rsid w:val="005544BB"/>
    <w:pPr>
      <w:tabs>
        <w:tab w:val="num" w:pos="360"/>
      </w:tabs>
      <w:suppressAutoHyphens/>
      <w:ind w:firstLine="284"/>
    </w:pPr>
    <w:rPr>
      <w:rFonts w:cs="Times New Roman"/>
      <w:b/>
      <w:lang w:eastAsia="ar-SA"/>
    </w:rPr>
  </w:style>
  <w:style w:type="paragraph" w:customStyle="1" w:styleId="rkovnealineje">
    <w:name w:val="Črkovne alineje"/>
    <w:basedOn w:val="Navaden"/>
    <w:rsid w:val="005544BB"/>
    <w:pPr>
      <w:tabs>
        <w:tab w:val="num" w:pos="360"/>
      </w:tabs>
      <w:suppressAutoHyphens/>
      <w:ind w:left="360" w:hanging="360"/>
      <w:jc w:val="both"/>
    </w:pPr>
    <w:rPr>
      <w:rFonts w:cs="Times New Roman"/>
      <w:u w:val="single"/>
      <w:lang w:eastAsia="ar-SA"/>
    </w:rPr>
  </w:style>
  <w:style w:type="character" w:styleId="Pripombasklic">
    <w:name w:val="annotation reference"/>
    <w:uiPriority w:val="99"/>
    <w:semiHidden/>
    <w:rsid w:val="008036ED"/>
    <w:rPr>
      <w:sz w:val="16"/>
      <w:szCs w:val="16"/>
    </w:rPr>
  </w:style>
  <w:style w:type="paragraph" w:styleId="Pripombabesedilo">
    <w:name w:val="annotation text"/>
    <w:basedOn w:val="Navaden"/>
    <w:link w:val="PripombabesediloZnak1"/>
    <w:uiPriority w:val="99"/>
    <w:semiHidden/>
    <w:rsid w:val="008036ED"/>
    <w:pPr>
      <w:suppressAutoHyphens/>
    </w:pPr>
    <w:rPr>
      <w:rFonts w:ascii="Times New Roman" w:hAnsi="Times New Roman" w:cs="Times New Roman"/>
      <w:sz w:val="20"/>
      <w:lang w:eastAsia="ar-SA"/>
    </w:rPr>
  </w:style>
  <w:style w:type="paragraph" w:styleId="Kazaloslik">
    <w:name w:val="table of figures"/>
    <w:basedOn w:val="Navaden"/>
    <w:next w:val="Navaden"/>
    <w:semiHidden/>
    <w:rsid w:val="006D1E48"/>
    <w:rPr>
      <w:rFonts w:ascii="Arial" w:hAnsi="Arial" w:cs="Times New Roman"/>
      <w:i/>
      <w:iCs/>
      <w:sz w:val="20"/>
      <w:szCs w:val="24"/>
    </w:rPr>
  </w:style>
  <w:style w:type="paragraph" w:customStyle="1" w:styleId="vlogabesedilo">
    <w:name w:val="vloga_besedilo"/>
    <w:basedOn w:val="Navaden"/>
    <w:rsid w:val="00157AE6"/>
    <w:pPr>
      <w:spacing w:line="288" w:lineRule="auto"/>
      <w:jc w:val="both"/>
    </w:pPr>
    <w:rPr>
      <w:rFonts w:ascii="Times New Roman" w:hAnsi="Times New Roman" w:cs="Times New Roman"/>
      <w:snapToGrid w:val="0"/>
      <w:sz w:val="24"/>
      <w:szCs w:val="24"/>
    </w:rPr>
  </w:style>
  <w:style w:type="paragraph" w:styleId="Zadevapripombe">
    <w:name w:val="annotation subject"/>
    <w:basedOn w:val="Pripombabesedilo"/>
    <w:next w:val="Pripombabesedilo"/>
    <w:link w:val="ZadevapripombeZnak"/>
    <w:rsid w:val="00D85F94"/>
    <w:pPr>
      <w:suppressAutoHyphens w:val="0"/>
    </w:pPr>
    <w:rPr>
      <w:rFonts w:ascii="Trebuchet MS" w:hAnsi="Trebuchet MS" w:cs="Tahoma"/>
      <w:b/>
      <w:bCs/>
      <w:lang w:eastAsia="en-US"/>
    </w:rPr>
  </w:style>
  <w:style w:type="character" w:customStyle="1" w:styleId="PripombabesediloZnak1">
    <w:name w:val="Pripomba – besedilo Znak1"/>
    <w:link w:val="Pripombabesedilo"/>
    <w:uiPriority w:val="99"/>
    <w:semiHidden/>
    <w:rsid w:val="00D85F94"/>
    <w:rPr>
      <w:lang w:eastAsia="ar-SA"/>
    </w:rPr>
  </w:style>
  <w:style w:type="character" w:customStyle="1" w:styleId="ZadevapripombeZnak">
    <w:name w:val="Zadeva pripombe Znak"/>
    <w:basedOn w:val="PripombabesediloZnak1"/>
    <w:link w:val="Zadevapripombe"/>
    <w:rsid w:val="00D85F94"/>
    <w:rPr>
      <w:lang w:eastAsia="ar-SA"/>
    </w:rPr>
  </w:style>
  <w:style w:type="paragraph" w:customStyle="1" w:styleId="PreglednicezalinejamiChar">
    <w:name w:val="Preglednice z alinejami Char"/>
    <w:basedOn w:val="Navaden"/>
    <w:rsid w:val="00C218DF"/>
    <w:pPr>
      <w:numPr>
        <w:numId w:val="2"/>
      </w:numPr>
    </w:pPr>
    <w:rPr>
      <w:rFonts w:cs="Times New Roman"/>
      <w:bCs/>
      <w:snapToGrid w:val="0"/>
      <w:sz w:val="20"/>
      <w:lang w:val="de-DE"/>
    </w:rPr>
  </w:style>
  <w:style w:type="paragraph" w:customStyle="1" w:styleId="Normalzalinejami">
    <w:name w:val="Normal z alinejami"/>
    <w:basedOn w:val="PreglednicezalinejamiChar"/>
    <w:rsid w:val="00C218DF"/>
    <w:pPr>
      <w:jc w:val="both"/>
    </w:pPr>
    <w:rPr>
      <w:sz w:val="22"/>
      <w:szCs w:val="22"/>
      <w:lang w:val="sl-SI"/>
    </w:rPr>
  </w:style>
  <w:style w:type="paragraph" w:customStyle="1" w:styleId="NormalWeb1">
    <w:name w:val="Normal (Web)1"/>
    <w:basedOn w:val="Navaden"/>
    <w:rsid w:val="00C218DF"/>
    <w:pPr>
      <w:autoSpaceDE w:val="0"/>
      <w:autoSpaceDN w:val="0"/>
      <w:spacing w:before="100" w:after="100"/>
    </w:pPr>
    <w:rPr>
      <w:rFonts w:ascii="Arial" w:hAnsi="Arial" w:cs="Arial"/>
      <w:sz w:val="20"/>
      <w:lang w:val="en-GB"/>
    </w:rPr>
  </w:style>
  <w:style w:type="character" w:customStyle="1" w:styleId="NogaZnak">
    <w:name w:val="Noga Znak"/>
    <w:link w:val="Noga"/>
    <w:uiPriority w:val="99"/>
    <w:rsid w:val="00EF635B"/>
    <w:rPr>
      <w:sz w:val="24"/>
      <w:lang w:eastAsia="en-US"/>
    </w:rPr>
  </w:style>
  <w:style w:type="paragraph" w:customStyle="1" w:styleId="Default">
    <w:name w:val="Default"/>
    <w:rsid w:val="00EF635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aslov1Znak">
    <w:name w:val="Naslov 1 Znak"/>
    <w:link w:val="Naslov1"/>
    <w:rsid w:val="00537864"/>
    <w:rPr>
      <w:rFonts w:ascii="Arial" w:hAnsi="Arial"/>
      <w:b/>
      <w:u w:val="single"/>
      <w:lang w:eastAsia="en-US"/>
    </w:rPr>
  </w:style>
  <w:style w:type="paragraph" w:styleId="Naslov">
    <w:name w:val="Title"/>
    <w:basedOn w:val="Navaden"/>
    <w:next w:val="Navaden"/>
    <w:link w:val="NaslovZnak"/>
    <w:uiPriority w:val="10"/>
    <w:qFormat/>
    <w:rsid w:val="00B02CFD"/>
    <w:pPr>
      <w:spacing w:before="120" w:after="120"/>
      <w:outlineLvl w:val="0"/>
    </w:pPr>
    <w:rPr>
      <w:rFonts w:ascii="Arial" w:eastAsia="Malgun Gothic" w:hAnsi="Arial" w:cs="Times New Roman"/>
      <w:b/>
      <w:bCs/>
      <w:kern w:val="28"/>
      <w:sz w:val="20"/>
      <w:szCs w:val="32"/>
    </w:rPr>
  </w:style>
  <w:style w:type="character" w:customStyle="1" w:styleId="NaslovZnak">
    <w:name w:val="Naslov Znak"/>
    <w:link w:val="Naslov"/>
    <w:uiPriority w:val="10"/>
    <w:rsid w:val="00B02CFD"/>
    <w:rPr>
      <w:rFonts w:ascii="Arial" w:eastAsia="Malgun Gothic" w:hAnsi="Arial" w:cs="Times New Roman"/>
      <w:b/>
      <w:bCs/>
      <w:kern w:val="28"/>
      <w:szCs w:val="32"/>
      <w:lang w:eastAsia="en-US"/>
    </w:rPr>
  </w:style>
  <w:style w:type="paragraph" w:styleId="NaslovTOC">
    <w:name w:val="TOC Heading"/>
    <w:basedOn w:val="Naslov1"/>
    <w:next w:val="Navaden"/>
    <w:uiPriority w:val="39"/>
    <w:unhideWhenUsed/>
    <w:qFormat/>
    <w:rsid w:val="00DE761A"/>
    <w:pPr>
      <w:keepLines/>
      <w:spacing w:before="480" w:after="0" w:line="276" w:lineRule="auto"/>
      <w:outlineLvl w:val="9"/>
    </w:pPr>
    <w:rPr>
      <w:rFonts w:ascii="Cambria" w:eastAsia="Malgun Gothic" w:hAnsi="Cambria"/>
      <w:bCs/>
      <w:color w:val="365F91"/>
      <w:sz w:val="28"/>
      <w:szCs w:val="28"/>
      <w:u w:val="none"/>
      <w:lang w:eastAsia="ko-KR"/>
    </w:rPr>
  </w:style>
  <w:style w:type="paragraph" w:styleId="Kazalovsebine2">
    <w:name w:val="toc 2"/>
    <w:basedOn w:val="Navaden"/>
    <w:next w:val="Navaden"/>
    <w:autoRedefine/>
    <w:uiPriority w:val="39"/>
    <w:unhideWhenUsed/>
    <w:qFormat/>
    <w:rsid w:val="00DE761A"/>
    <w:pPr>
      <w:spacing w:after="100" w:line="276" w:lineRule="auto"/>
      <w:ind w:left="220"/>
    </w:pPr>
    <w:rPr>
      <w:rFonts w:ascii="Calibri" w:eastAsia="Malgun Gothic" w:hAnsi="Calibri" w:cs="Times New Roman"/>
      <w:szCs w:val="22"/>
      <w:lang w:eastAsia="ko-KR"/>
    </w:rPr>
  </w:style>
  <w:style w:type="paragraph" w:styleId="Kazalovsebine1">
    <w:name w:val="toc 1"/>
    <w:basedOn w:val="Navaden"/>
    <w:next w:val="Navaden"/>
    <w:autoRedefine/>
    <w:uiPriority w:val="39"/>
    <w:unhideWhenUsed/>
    <w:qFormat/>
    <w:rsid w:val="00534A36"/>
    <w:pPr>
      <w:tabs>
        <w:tab w:val="right" w:leader="dot" w:pos="8834"/>
      </w:tabs>
    </w:pPr>
    <w:rPr>
      <w:rFonts w:ascii="Arial" w:eastAsia="Malgun Gothic" w:hAnsi="Arial" w:cs="Arial"/>
      <w:b/>
      <w:noProof/>
      <w:sz w:val="20"/>
      <w:lang w:eastAsia="ko-KR"/>
    </w:rPr>
  </w:style>
  <w:style w:type="paragraph" w:styleId="Kazalovsebine3">
    <w:name w:val="toc 3"/>
    <w:basedOn w:val="Navaden"/>
    <w:next w:val="Navaden"/>
    <w:autoRedefine/>
    <w:uiPriority w:val="39"/>
    <w:unhideWhenUsed/>
    <w:qFormat/>
    <w:rsid w:val="00DE761A"/>
    <w:pPr>
      <w:spacing w:after="100" w:line="276" w:lineRule="auto"/>
      <w:ind w:left="440"/>
    </w:pPr>
    <w:rPr>
      <w:rFonts w:ascii="Calibri" w:eastAsia="Malgun Gothic" w:hAnsi="Calibri" w:cs="Times New Roman"/>
      <w:szCs w:val="22"/>
      <w:lang w:eastAsia="ko-KR"/>
    </w:rPr>
  </w:style>
  <w:style w:type="character" w:customStyle="1" w:styleId="Naslov2Znak">
    <w:name w:val="Naslov 2 Znak"/>
    <w:basedOn w:val="Privzetapisavaodstavka"/>
    <w:link w:val="Naslov2"/>
    <w:rsid w:val="008B1A05"/>
    <w:rPr>
      <w:rFonts w:ascii="Arial" w:hAnsi="Arial"/>
      <w:b/>
      <w:smallCaps/>
      <w:snapToGrid w:val="0"/>
      <w:lang w:eastAsia="en-US"/>
    </w:rPr>
  </w:style>
  <w:style w:type="paragraph" w:styleId="Odstavekseznama">
    <w:name w:val="List Paragraph"/>
    <w:basedOn w:val="Navaden"/>
    <w:link w:val="OdstavekseznamaZnak"/>
    <w:uiPriority w:val="34"/>
    <w:qFormat/>
    <w:rsid w:val="00A21B49"/>
    <w:pPr>
      <w:ind w:left="708"/>
    </w:pPr>
  </w:style>
  <w:style w:type="paragraph" w:customStyle="1" w:styleId="Navadensplet11">
    <w:name w:val="Navaden (splet)11"/>
    <w:basedOn w:val="Navaden"/>
    <w:rsid w:val="00B719E7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eastAsia="sl-SI"/>
    </w:rPr>
  </w:style>
  <w:style w:type="paragraph" w:styleId="HTML-oblikovano">
    <w:name w:val="HTML Preformatted"/>
    <w:basedOn w:val="Navaden"/>
    <w:link w:val="HTML-oblikovanoZnak"/>
    <w:uiPriority w:val="99"/>
    <w:rsid w:val="00B719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3"/>
      <w:szCs w:val="13"/>
      <w:lang w:val="en-GB"/>
    </w:rPr>
  </w:style>
  <w:style w:type="character" w:customStyle="1" w:styleId="HTML-oblikovanoZnak">
    <w:name w:val="HTML-oblikovano Znak"/>
    <w:basedOn w:val="Privzetapisavaodstavka"/>
    <w:link w:val="HTML-oblikovano"/>
    <w:uiPriority w:val="99"/>
    <w:rsid w:val="00B719E7"/>
    <w:rPr>
      <w:rFonts w:ascii="Courier New" w:hAnsi="Courier New" w:cs="Courier New"/>
      <w:color w:val="000000"/>
      <w:sz w:val="13"/>
      <w:szCs w:val="13"/>
      <w:lang w:val="en-GB" w:eastAsia="en-US"/>
    </w:rPr>
  </w:style>
  <w:style w:type="paragraph" w:styleId="Golobesedilo">
    <w:name w:val="Plain Text"/>
    <w:basedOn w:val="Navaden"/>
    <w:link w:val="GolobesediloZnak"/>
    <w:uiPriority w:val="99"/>
    <w:unhideWhenUsed/>
    <w:rsid w:val="00804ADE"/>
    <w:rPr>
      <w:rFonts w:ascii="Arial" w:eastAsia="Calibri" w:hAnsi="Arial" w:cs="Arial"/>
      <w:color w:val="000000"/>
      <w:sz w:val="20"/>
      <w:lang w:eastAsia="sl-SI"/>
    </w:rPr>
  </w:style>
  <w:style w:type="character" w:customStyle="1" w:styleId="GolobesediloZnak">
    <w:name w:val="Golo besedilo Znak"/>
    <w:basedOn w:val="Privzetapisavaodstavka"/>
    <w:link w:val="Golobesedilo"/>
    <w:uiPriority w:val="99"/>
    <w:rsid w:val="00804ADE"/>
    <w:rPr>
      <w:rFonts w:ascii="Arial" w:eastAsia="Calibri" w:hAnsi="Arial" w:cs="Arial"/>
      <w:color w:val="000000"/>
    </w:rPr>
  </w:style>
  <w:style w:type="paragraph" w:customStyle="1" w:styleId="navaden8">
    <w:name w:val="navaden8"/>
    <w:basedOn w:val="Navaden"/>
    <w:rsid w:val="0006254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sl-SI"/>
    </w:rPr>
  </w:style>
  <w:style w:type="paragraph" w:customStyle="1" w:styleId="naslov28">
    <w:name w:val="naslov28"/>
    <w:basedOn w:val="Navaden"/>
    <w:rsid w:val="0006254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sl-SI"/>
    </w:rPr>
  </w:style>
  <w:style w:type="paragraph" w:customStyle="1" w:styleId="1">
    <w:name w:val="1"/>
    <w:basedOn w:val="Navaden"/>
    <w:next w:val="Pripombabesedilo"/>
    <w:link w:val="PripombabesediloZnak"/>
    <w:rsid w:val="005C2F0B"/>
    <w:pPr>
      <w:suppressAutoHyphens/>
    </w:pPr>
    <w:rPr>
      <w:rFonts w:ascii="Times New Roman" w:hAnsi="Times New Roman" w:cs="Times New Roman"/>
      <w:sz w:val="20"/>
      <w:lang w:eastAsia="ar-SA"/>
    </w:rPr>
  </w:style>
  <w:style w:type="character" w:customStyle="1" w:styleId="PripombabesediloZnak">
    <w:name w:val="Pripomba – besedilo Znak"/>
    <w:link w:val="1"/>
    <w:rsid w:val="005C2F0B"/>
    <w:rPr>
      <w:lang w:eastAsia="ar-SA"/>
    </w:rPr>
  </w:style>
  <w:style w:type="paragraph" w:customStyle="1" w:styleId="Naslov280">
    <w:name w:val="Naslov 2_8"/>
    <w:basedOn w:val="Navaden"/>
    <w:rsid w:val="00C07AB4"/>
    <w:pPr>
      <w:spacing w:before="300" w:after="80"/>
      <w:jc w:val="both"/>
    </w:pPr>
    <w:rPr>
      <w:rFonts w:ascii="Times New Roman" w:eastAsia="Calibri" w:hAnsi="Times New Roman" w:cs="Times New Roman"/>
      <w:b/>
      <w:bCs/>
      <w:i/>
      <w:iCs/>
      <w:caps/>
      <w:spacing w:val="-5"/>
      <w:sz w:val="18"/>
      <w:szCs w:val="18"/>
      <w:lang w:eastAsia="sl-SI"/>
    </w:rPr>
  </w:style>
  <w:style w:type="paragraph" w:customStyle="1" w:styleId="Navaden80">
    <w:name w:val="Navaden_8"/>
    <w:basedOn w:val="Navaden"/>
    <w:rsid w:val="00C07AB4"/>
    <w:pPr>
      <w:spacing w:before="100"/>
      <w:jc w:val="both"/>
    </w:pPr>
    <w:rPr>
      <w:rFonts w:ascii="Times New Roman" w:eastAsia="Calibri" w:hAnsi="Times New Roman" w:cs="Times New Roman"/>
      <w:sz w:val="16"/>
      <w:szCs w:val="16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011D18"/>
    <w:rPr>
      <w:rFonts w:ascii="Trebuchet MS" w:hAnsi="Trebuchet MS" w:cs="Tahoma"/>
      <w:lang w:eastAsia="en-US"/>
    </w:rPr>
  </w:style>
  <w:style w:type="paragraph" w:styleId="Konnaopomba-besedilo">
    <w:name w:val="endnote text"/>
    <w:basedOn w:val="Navaden"/>
    <w:link w:val="Konnaopomba-besediloZnak"/>
    <w:rsid w:val="00011D18"/>
    <w:rPr>
      <w:sz w:val="20"/>
    </w:rPr>
  </w:style>
  <w:style w:type="character" w:customStyle="1" w:styleId="Konnaopomba-besediloZnak">
    <w:name w:val="Končna opomba - besedilo Znak"/>
    <w:basedOn w:val="Privzetapisavaodstavka"/>
    <w:link w:val="Konnaopomba-besedilo"/>
    <w:rsid w:val="00011D18"/>
    <w:rPr>
      <w:rFonts w:ascii="Trebuchet MS" w:hAnsi="Trebuchet MS" w:cs="Tahoma"/>
      <w:lang w:eastAsia="en-US"/>
    </w:rPr>
  </w:style>
  <w:style w:type="character" w:styleId="Konnaopomba-sklic">
    <w:name w:val="endnote reference"/>
    <w:basedOn w:val="Privzetapisavaodstavka"/>
    <w:rsid w:val="00011D18"/>
    <w:rPr>
      <w:vertAlign w:val="superscript"/>
    </w:rPr>
  </w:style>
  <w:style w:type="character" w:customStyle="1" w:styleId="TelobesedilaZnak">
    <w:name w:val="Telo besedila Znak"/>
    <w:basedOn w:val="Privzetapisavaodstavka"/>
    <w:link w:val="Telobesedila"/>
    <w:rsid w:val="0077450E"/>
    <w:rPr>
      <w:rFonts w:ascii="Trebuchet MS" w:hAnsi="Trebuchet MS" w:cs="Tahoma"/>
      <w:sz w:val="22"/>
      <w:lang w:eastAsia="en-US"/>
    </w:rPr>
  </w:style>
  <w:style w:type="character" w:customStyle="1" w:styleId="Telobesedila2Znak">
    <w:name w:val="Telo besedila 2 Znak"/>
    <w:basedOn w:val="Privzetapisavaodstavka"/>
    <w:link w:val="Telobesedila2"/>
    <w:rsid w:val="0077450E"/>
    <w:rPr>
      <w:rFonts w:ascii="Trebuchet MS" w:hAnsi="Trebuchet MS" w:cs="Tahoma"/>
      <w:sz w:val="22"/>
      <w:lang w:eastAsia="en-US"/>
    </w:rPr>
  </w:style>
  <w:style w:type="character" w:customStyle="1" w:styleId="GlavaZnak">
    <w:name w:val="Glava Znak"/>
    <w:basedOn w:val="Privzetapisavaodstavka"/>
    <w:link w:val="Glava"/>
    <w:rsid w:val="0077450E"/>
    <w:rPr>
      <w:rFonts w:ascii="Trebuchet MS" w:hAnsi="Trebuchet MS"/>
      <w:sz w:val="24"/>
      <w:lang w:eastAsia="en-US"/>
    </w:rPr>
  </w:style>
  <w:style w:type="character" w:customStyle="1" w:styleId="Telobesedila3Znak">
    <w:name w:val="Telo besedila 3 Znak"/>
    <w:basedOn w:val="Privzetapisavaodstavka"/>
    <w:link w:val="Telobesedila3"/>
    <w:rsid w:val="0077450E"/>
    <w:rPr>
      <w:rFonts w:ascii="Trebuchet MS" w:hAnsi="Trebuchet MS" w:cs="Tahoma"/>
      <w:sz w:val="16"/>
      <w:szCs w:val="16"/>
      <w:lang w:eastAsia="en-US"/>
    </w:rPr>
  </w:style>
  <w:style w:type="character" w:customStyle="1" w:styleId="Naslov3Znak">
    <w:name w:val="Naslov 3 Znak"/>
    <w:basedOn w:val="Privzetapisavaodstavka"/>
    <w:link w:val="Naslov3"/>
    <w:rsid w:val="008A0CBF"/>
    <w:rPr>
      <w:b/>
      <w:sz w:val="24"/>
      <w:lang w:eastAsia="en-US"/>
    </w:rPr>
  </w:style>
  <w:style w:type="character" w:customStyle="1" w:styleId="Naslov4Znak">
    <w:name w:val="Naslov 4 Znak"/>
    <w:basedOn w:val="Privzetapisavaodstavka"/>
    <w:link w:val="Naslov4"/>
    <w:rsid w:val="008A0CBF"/>
    <w:rPr>
      <w:rFonts w:ascii="Trebuchet MS" w:hAnsi="Trebuchet MS" w:cs="Tahoma"/>
      <w:b/>
      <w:bCs/>
      <w:i/>
      <w:iCs/>
      <w:sz w:val="22"/>
      <w:lang w:eastAsia="en-US"/>
    </w:rPr>
  </w:style>
  <w:style w:type="character" w:customStyle="1" w:styleId="Naslov5Znak">
    <w:name w:val="Naslov 5 Znak"/>
    <w:basedOn w:val="Privzetapisavaodstavka"/>
    <w:link w:val="Naslov5"/>
    <w:rsid w:val="008A0CBF"/>
    <w:rPr>
      <w:rFonts w:ascii="Trebuchet MS" w:hAnsi="Trebuchet MS" w:cs="Tahoma"/>
      <w:b/>
      <w:bCs/>
      <w:i/>
      <w:iCs/>
      <w:sz w:val="22"/>
      <w:lang w:eastAsia="en-US"/>
    </w:rPr>
  </w:style>
  <w:style w:type="character" w:customStyle="1" w:styleId="Naslov6Znak">
    <w:name w:val="Naslov 6 Znak"/>
    <w:basedOn w:val="Privzetapisavaodstavka"/>
    <w:link w:val="Naslov6"/>
    <w:rsid w:val="008A0CBF"/>
    <w:rPr>
      <w:rFonts w:ascii="Trebuchet MS" w:hAnsi="Trebuchet MS" w:cs="Tahoma"/>
      <w:b/>
      <w:sz w:val="24"/>
      <w:lang w:eastAsia="en-US"/>
    </w:rPr>
  </w:style>
  <w:style w:type="character" w:customStyle="1" w:styleId="Naslov7Znak">
    <w:name w:val="Naslov 7 Znak"/>
    <w:basedOn w:val="Privzetapisavaodstavka"/>
    <w:link w:val="Naslov7"/>
    <w:rsid w:val="008A0CBF"/>
    <w:rPr>
      <w:rFonts w:ascii="Trebuchet MS" w:hAnsi="Trebuchet MS" w:cs="Tahoma"/>
      <w:b/>
      <w:bCs/>
      <w:sz w:val="28"/>
      <w:lang w:eastAsia="en-US"/>
    </w:rPr>
  </w:style>
  <w:style w:type="character" w:customStyle="1" w:styleId="ZgradbadokumentaZnak">
    <w:name w:val="Zgradba dokumenta Znak"/>
    <w:basedOn w:val="Privzetapisavaodstavka"/>
    <w:link w:val="Zgradbadokumenta"/>
    <w:semiHidden/>
    <w:rsid w:val="008A0CBF"/>
    <w:rPr>
      <w:rFonts w:ascii="Tahoma" w:hAnsi="Tahoma" w:cs="Tahoma"/>
      <w:shd w:val="clear" w:color="auto" w:fill="000080"/>
      <w:lang w:eastAsia="en-US"/>
    </w:rPr>
  </w:style>
  <w:style w:type="character" w:customStyle="1" w:styleId="Telobesedila-zamik2Znak">
    <w:name w:val="Telo besedila - zamik 2 Znak"/>
    <w:basedOn w:val="Privzetapisavaodstavka"/>
    <w:link w:val="Telobesedila-zamik2"/>
    <w:rsid w:val="008A0CBF"/>
    <w:rPr>
      <w:rFonts w:ascii="Trebuchet MS" w:hAnsi="Trebuchet MS" w:cs="Tahoma"/>
      <w:sz w:val="22"/>
      <w:lang w:eastAsia="en-US"/>
    </w:rPr>
  </w:style>
  <w:style w:type="character" w:customStyle="1" w:styleId="BesedilooblakaZnak">
    <w:name w:val="Besedilo oblačka Znak"/>
    <w:basedOn w:val="Privzetapisavaodstavka"/>
    <w:link w:val="Besedilooblaka"/>
    <w:semiHidden/>
    <w:rsid w:val="008A0CBF"/>
    <w:rPr>
      <w:rFonts w:ascii="Tahoma" w:hAnsi="Tahoma" w:cs="Tahoma"/>
      <w:sz w:val="16"/>
      <w:szCs w:val="16"/>
      <w:lang w:eastAsia="en-US"/>
    </w:rPr>
  </w:style>
  <w:style w:type="character" w:customStyle="1" w:styleId="Telobesedila-zamikZnak">
    <w:name w:val="Telo besedila - zamik Znak"/>
    <w:basedOn w:val="Privzetapisavaodstavka"/>
    <w:link w:val="Telobesedila-zamik"/>
    <w:rsid w:val="008A0CBF"/>
    <w:rPr>
      <w:rFonts w:ascii="Trebuchet MS" w:hAnsi="Trebuchet MS" w:cs="Tahoma"/>
      <w:sz w:val="22"/>
      <w:lang w:eastAsia="en-US"/>
    </w:rPr>
  </w:style>
  <w:style w:type="paragraph" w:customStyle="1" w:styleId="2">
    <w:name w:val="2"/>
    <w:basedOn w:val="Navaden"/>
    <w:next w:val="Pripombabesedilo"/>
    <w:uiPriority w:val="99"/>
    <w:unhideWhenUsed/>
    <w:rsid w:val="00322EB3"/>
    <w:pPr>
      <w:spacing w:after="200"/>
    </w:pPr>
    <w:rPr>
      <w:rFonts w:ascii="Calibri" w:eastAsia="Calibri" w:hAnsi="Calibri" w:cs="Times New Roman"/>
      <w:sz w:val="20"/>
    </w:rPr>
  </w:style>
  <w:style w:type="character" w:customStyle="1" w:styleId="OdstavekseznamaZnak">
    <w:name w:val="Odstavek seznama Znak"/>
    <w:link w:val="Odstavekseznama"/>
    <w:uiPriority w:val="34"/>
    <w:locked/>
    <w:rsid w:val="00295E16"/>
    <w:rPr>
      <w:rFonts w:ascii="Trebuchet MS" w:hAnsi="Trebuchet MS" w:cs="Tahoma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ortal.evs.gov.si/prijava/" TargetMode="External"/><Relationship Id="rId18" Type="http://schemas.openxmlformats.org/officeDocument/2006/relationships/hyperlink" Target="mailto:referat@fts.upr.s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uristica.si/si/studij/podiplomski-studij/" TargetMode="External"/><Relationship Id="rId17" Type="http://schemas.openxmlformats.org/officeDocument/2006/relationships/hyperlink" Target="http://www.uradni-list.si/1/objava.jsp?sop=2020-01-309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uradni-list.si/1/objava.jsp?sop=2020-01-261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uristica.si/si/studij/podiplomski-studij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radni-list.si/1/objava.jsp?sop=2020-01-3096" TargetMode="External"/><Relationship Id="rId10" Type="http://schemas.openxmlformats.org/officeDocument/2006/relationships/hyperlink" Target="mailto:referat@fts.upr.si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uristica.si" TargetMode="External"/><Relationship Id="rId14" Type="http://schemas.openxmlformats.org/officeDocument/2006/relationships/hyperlink" Target="http://www.uradni-list.si/1/objava.jsp?sop=2020-01-261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A6174-1CEC-4C4F-9191-6F7377E30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2884</Words>
  <Characters>18143</Characters>
  <Application>Microsoft Office Word</Application>
  <DocSecurity>0</DocSecurity>
  <Lines>151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Razpis - podiplomski študij</vt:lpstr>
    </vt:vector>
  </TitlesOfParts>
  <Company>Univerza na Primorskem</Company>
  <LinksUpToDate>false</LinksUpToDate>
  <CharactersWithSpaces>20986</CharactersWithSpaces>
  <SharedDoc>false</SharedDoc>
  <HLinks>
    <vt:vector size="318" baseType="variant">
      <vt:variant>
        <vt:i4>7077951</vt:i4>
      </vt:variant>
      <vt:variant>
        <vt:i4>156</vt:i4>
      </vt:variant>
      <vt:variant>
        <vt:i4>0</vt:i4>
      </vt:variant>
      <vt:variant>
        <vt:i4>5</vt:i4>
      </vt:variant>
      <vt:variant>
        <vt:lpwstr>http://www.fvz.upr.si/</vt:lpwstr>
      </vt:variant>
      <vt:variant>
        <vt:lpwstr/>
      </vt:variant>
      <vt:variant>
        <vt:i4>7077951</vt:i4>
      </vt:variant>
      <vt:variant>
        <vt:i4>153</vt:i4>
      </vt:variant>
      <vt:variant>
        <vt:i4>0</vt:i4>
      </vt:variant>
      <vt:variant>
        <vt:i4>5</vt:i4>
      </vt:variant>
      <vt:variant>
        <vt:lpwstr>http://www.fvz.upr.si/</vt:lpwstr>
      </vt:variant>
      <vt:variant>
        <vt:lpwstr/>
      </vt:variant>
      <vt:variant>
        <vt:i4>4325411</vt:i4>
      </vt:variant>
      <vt:variant>
        <vt:i4>150</vt:i4>
      </vt:variant>
      <vt:variant>
        <vt:i4>0</vt:i4>
      </vt:variant>
      <vt:variant>
        <vt:i4>5</vt:i4>
      </vt:variant>
      <vt:variant>
        <vt:lpwstr>mailto:info@fvz.upr.si</vt:lpwstr>
      </vt:variant>
      <vt:variant>
        <vt:lpwstr/>
      </vt:variant>
      <vt:variant>
        <vt:i4>7077951</vt:i4>
      </vt:variant>
      <vt:variant>
        <vt:i4>147</vt:i4>
      </vt:variant>
      <vt:variant>
        <vt:i4>0</vt:i4>
      </vt:variant>
      <vt:variant>
        <vt:i4>5</vt:i4>
      </vt:variant>
      <vt:variant>
        <vt:lpwstr>http://www.fvz.upr.si/</vt:lpwstr>
      </vt:variant>
      <vt:variant>
        <vt:lpwstr/>
      </vt:variant>
      <vt:variant>
        <vt:i4>6619197</vt:i4>
      </vt:variant>
      <vt:variant>
        <vt:i4>144</vt:i4>
      </vt:variant>
      <vt:variant>
        <vt:i4>0</vt:i4>
      </vt:variant>
      <vt:variant>
        <vt:i4>5</vt:i4>
      </vt:variant>
      <vt:variant>
        <vt:lpwstr>http://www.fts.upr.si/</vt:lpwstr>
      </vt:variant>
      <vt:variant>
        <vt:lpwstr/>
      </vt:variant>
      <vt:variant>
        <vt:i4>1114223</vt:i4>
      </vt:variant>
      <vt:variant>
        <vt:i4>141</vt:i4>
      </vt:variant>
      <vt:variant>
        <vt:i4>0</vt:i4>
      </vt:variant>
      <vt:variant>
        <vt:i4>5</vt:i4>
      </vt:variant>
      <vt:variant>
        <vt:lpwstr>mailto:referat@fts.upr.si</vt:lpwstr>
      </vt:variant>
      <vt:variant>
        <vt:lpwstr/>
      </vt:variant>
      <vt:variant>
        <vt:i4>131181</vt:i4>
      </vt:variant>
      <vt:variant>
        <vt:i4>138</vt:i4>
      </vt:variant>
      <vt:variant>
        <vt:i4>0</vt:i4>
      </vt:variant>
      <vt:variant>
        <vt:i4>5</vt:i4>
      </vt:variant>
      <vt:variant>
        <vt:lpwstr>http://www.turistica.si/indexSI.php?l1=2&amp;l2=2&amp;vsb=V_PODIPLOMSKI</vt:lpwstr>
      </vt:variant>
      <vt:variant>
        <vt:lpwstr/>
      </vt:variant>
      <vt:variant>
        <vt:i4>131181</vt:i4>
      </vt:variant>
      <vt:variant>
        <vt:i4>135</vt:i4>
      </vt:variant>
      <vt:variant>
        <vt:i4>0</vt:i4>
      </vt:variant>
      <vt:variant>
        <vt:i4>5</vt:i4>
      </vt:variant>
      <vt:variant>
        <vt:lpwstr>http://www.turistica.si/indexSI.php?l1=2&amp;l2=2&amp;vsb=V_PODIPLOMSKI</vt:lpwstr>
      </vt:variant>
      <vt:variant>
        <vt:lpwstr/>
      </vt:variant>
      <vt:variant>
        <vt:i4>852034</vt:i4>
      </vt:variant>
      <vt:variant>
        <vt:i4>132</vt:i4>
      </vt:variant>
      <vt:variant>
        <vt:i4>0</vt:i4>
      </vt:variant>
      <vt:variant>
        <vt:i4>5</vt:i4>
      </vt:variant>
      <vt:variant>
        <vt:lpwstr>http://www.turistica.upr.si/</vt:lpwstr>
      </vt:variant>
      <vt:variant>
        <vt:lpwstr/>
      </vt:variant>
      <vt:variant>
        <vt:i4>1179774</vt:i4>
      </vt:variant>
      <vt:variant>
        <vt:i4>129</vt:i4>
      </vt:variant>
      <vt:variant>
        <vt:i4>0</vt:i4>
      </vt:variant>
      <vt:variant>
        <vt:i4>5</vt:i4>
      </vt:variant>
      <vt:variant>
        <vt:lpwstr>mailto:referat@pef.upr.si</vt:lpwstr>
      </vt:variant>
      <vt:variant>
        <vt:lpwstr/>
      </vt:variant>
      <vt:variant>
        <vt:i4>6684716</vt:i4>
      </vt:variant>
      <vt:variant>
        <vt:i4>126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7340138</vt:i4>
      </vt:variant>
      <vt:variant>
        <vt:i4>123</vt:i4>
      </vt:variant>
      <vt:variant>
        <vt:i4>0</vt:i4>
      </vt:variant>
      <vt:variant>
        <vt:i4>5</vt:i4>
      </vt:variant>
      <vt:variant>
        <vt:lpwstr>http://www.upr.si/index.php?page=static&amp;item=23</vt:lpwstr>
      </vt:variant>
      <vt:variant>
        <vt:lpwstr/>
      </vt:variant>
      <vt:variant>
        <vt:i4>6684716</vt:i4>
      </vt:variant>
      <vt:variant>
        <vt:i4>120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6684716</vt:i4>
      </vt:variant>
      <vt:variant>
        <vt:i4>117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6684716</vt:i4>
      </vt:variant>
      <vt:variant>
        <vt:i4>114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6684716</vt:i4>
      </vt:variant>
      <vt:variant>
        <vt:i4>111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1179774</vt:i4>
      </vt:variant>
      <vt:variant>
        <vt:i4>108</vt:i4>
      </vt:variant>
      <vt:variant>
        <vt:i4>0</vt:i4>
      </vt:variant>
      <vt:variant>
        <vt:i4>5</vt:i4>
      </vt:variant>
      <vt:variant>
        <vt:lpwstr>mailto:referat@pef.upr.si</vt:lpwstr>
      </vt:variant>
      <vt:variant>
        <vt:lpwstr/>
      </vt:variant>
      <vt:variant>
        <vt:i4>6684716</vt:i4>
      </vt:variant>
      <vt:variant>
        <vt:i4>105</vt:i4>
      </vt:variant>
      <vt:variant>
        <vt:i4>0</vt:i4>
      </vt:variant>
      <vt:variant>
        <vt:i4>5</vt:i4>
      </vt:variant>
      <vt:variant>
        <vt:lpwstr>http://www.pef.upr.si/</vt:lpwstr>
      </vt:variant>
      <vt:variant>
        <vt:lpwstr/>
      </vt:variant>
      <vt:variant>
        <vt:i4>983087</vt:i4>
      </vt:variant>
      <vt:variant>
        <vt:i4>102</vt:i4>
      </vt:variant>
      <vt:variant>
        <vt:i4>0</vt:i4>
      </vt:variant>
      <vt:variant>
        <vt:i4>5</vt:i4>
      </vt:variant>
      <vt:variant>
        <vt:lpwstr>mailto:a.kineziologija@famnit.upr.si</vt:lpwstr>
      </vt:variant>
      <vt:variant>
        <vt:lpwstr/>
      </vt:variant>
      <vt:variant>
        <vt:i4>720996</vt:i4>
      </vt:variant>
      <vt:variant>
        <vt:i4>99</vt:i4>
      </vt:variant>
      <vt:variant>
        <vt:i4>0</vt:i4>
      </vt:variant>
      <vt:variant>
        <vt:i4>5</vt:i4>
      </vt:variant>
      <vt:variant>
        <vt:lpwstr>mailto:referat@famnit.upr.si</vt:lpwstr>
      </vt:variant>
      <vt:variant>
        <vt:lpwstr/>
      </vt:variant>
      <vt:variant>
        <vt:i4>5242975</vt:i4>
      </vt:variant>
      <vt:variant>
        <vt:i4>96</vt:i4>
      </vt:variant>
      <vt:variant>
        <vt:i4>0</vt:i4>
      </vt:variant>
      <vt:variant>
        <vt:i4>5</vt:i4>
      </vt:variant>
      <vt:variant>
        <vt:lpwstr>http://www.famnit.upr.si/</vt:lpwstr>
      </vt:variant>
      <vt:variant>
        <vt:lpwstr/>
      </vt:variant>
      <vt:variant>
        <vt:i4>7274606</vt:i4>
      </vt:variant>
      <vt:variant>
        <vt:i4>93</vt:i4>
      </vt:variant>
      <vt:variant>
        <vt:i4>0</vt:i4>
      </vt:variant>
      <vt:variant>
        <vt:i4>5</vt:i4>
      </vt:variant>
      <vt:variant>
        <vt:lpwstr>http://www.famnit.upr.si/sl/bodoci-studenti/prijava-in-vpis</vt:lpwstr>
      </vt:variant>
      <vt:variant>
        <vt:lpwstr/>
      </vt:variant>
      <vt:variant>
        <vt:i4>5242975</vt:i4>
      </vt:variant>
      <vt:variant>
        <vt:i4>90</vt:i4>
      </vt:variant>
      <vt:variant>
        <vt:i4>0</vt:i4>
      </vt:variant>
      <vt:variant>
        <vt:i4>5</vt:i4>
      </vt:variant>
      <vt:variant>
        <vt:lpwstr>http://www.famnit.upr.si/</vt:lpwstr>
      </vt:variant>
      <vt:variant>
        <vt:lpwstr/>
      </vt:variant>
      <vt:variant>
        <vt:i4>1769482</vt:i4>
      </vt:variant>
      <vt:variant>
        <vt:i4>87</vt:i4>
      </vt:variant>
      <vt:variant>
        <vt:i4>0</vt:i4>
      </vt:variant>
      <vt:variant>
        <vt:i4>5</vt:i4>
      </vt:variant>
      <vt:variant>
        <vt:lpwstr>http://www.famnit.upr.si/sl/izobrazevanje</vt:lpwstr>
      </vt:variant>
      <vt:variant>
        <vt:lpwstr/>
      </vt:variant>
      <vt:variant>
        <vt:i4>983087</vt:i4>
      </vt:variant>
      <vt:variant>
        <vt:i4>84</vt:i4>
      </vt:variant>
      <vt:variant>
        <vt:i4>0</vt:i4>
      </vt:variant>
      <vt:variant>
        <vt:i4>5</vt:i4>
      </vt:variant>
      <vt:variant>
        <vt:lpwstr>mailto:a.kineziologija@famnit.upr.si</vt:lpwstr>
      </vt:variant>
      <vt:variant>
        <vt:lpwstr/>
      </vt:variant>
      <vt:variant>
        <vt:i4>720996</vt:i4>
      </vt:variant>
      <vt:variant>
        <vt:i4>81</vt:i4>
      </vt:variant>
      <vt:variant>
        <vt:i4>0</vt:i4>
      </vt:variant>
      <vt:variant>
        <vt:i4>5</vt:i4>
      </vt:variant>
      <vt:variant>
        <vt:lpwstr>mailto:referat@famnit.upr.si</vt:lpwstr>
      </vt:variant>
      <vt:variant>
        <vt:lpwstr/>
      </vt:variant>
      <vt:variant>
        <vt:i4>5242975</vt:i4>
      </vt:variant>
      <vt:variant>
        <vt:i4>78</vt:i4>
      </vt:variant>
      <vt:variant>
        <vt:i4>0</vt:i4>
      </vt:variant>
      <vt:variant>
        <vt:i4>5</vt:i4>
      </vt:variant>
      <vt:variant>
        <vt:lpwstr>http://www.famnit.upr.si/</vt:lpwstr>
      </vt:variant>
      <vt:variant>
        <vt:lpwstr/>
      </vt:variant>
      <vt:variant>
        <vt:i4>786549</vt:i4>
      </vt:variant>
      <vt:variant>
        <vt:i4>75</vt:i4>
      </vt:variant>
      <vt:variant>
        <vt:i4>0</vt:i4>
      </vt:variant>
      <vt:variant>
        <vt:i4>5</vt:i4>
      </vt:variant>
      <vt:variant>
        <vt:lpwstr>http://www.fm-kp.si/si/priznavanje_znanj_in_spretnosti.html</vt:lpwstr>
      </vt:variant>
      <vt:variant>
        <vt:lpwstr/>
      </vt:variant>
      <vt:variant>
        <vt:i4>4063282</vt:i4>
      </vt:variant>
      <vt:variant>
        <vt:i4>72</vt:i4>
      </vt:variant>
      <vt:variant>
        <vt:i4>0</vt:i4>
      </vt:variant>
      <vt:variant>
        <vt:i4>5</vt:i4>
      </vt:variant>
      <vt:variant>
        <vt:lpwstr>http://www.fm-kp.si/si/magistrski_program_2_stopnje_management_trajnostnega_razvoja.html</vt:lpwstr>
      </vt:variant>
      <vt:variant>
        <vt:lpwstr/>
      </vt:variant>
      <vt:variant>
        <vt:i4>655388</vt:i4>
      </vt:variant>
      <vt:variant>
        <vt:i4>69</vt:i4>
      </vt:variant>
      <vt:variant>
        <vt:i4>0</vt:i4>
      </vt:variant>
      <vt:variant>
        <vt:i4>5</vt:i4>
      </vt:variant>
      <vt:variant>
        <vt:lpwstr>http://www.turistica.si/</vt:lpwstr>
      </vt:variant>
      <vt:variant>
        <vt:lpwstr/>
      </vt:variant>
      <vt:variant>
        <vt:i4>7077951</vt:i4>
      </vt:variant>
      <vt:variant>
        <vt:i4>66</vt:i4>
      </vt:variant>
      <vt:variant>
        <vt:i4>0</vt:i4>
      </vt:variant>
      <vt:variant>
        <vt:i4>5</vt:i4>
      </vt:variant>
      <vt:variant>
        <vt:lpwstr>http://www.fvz.upr.si/</vt:lpwstr>
      </vt:variant>
      <vt:variant>
        <vt:lpwstr/>
      </vt:variant>
      <vt:variant>
        <vt:i4>6619169</vt:i4>
      </vt:variant>
      <vt:variant>
        <vt:i4>63</vt:i4>
      </vt:variant>
      <vt:variant>
        <vt:i4>0</vt:i4>
      </vt:variant>
      <vt:variant>
        <vt:i4>5</vt:i4>
      </vt:variant>
      <vt:variant>
        <vt:lpwstr>http://www.fhs.upr.si/</vt:lpwstr>
      </vt:variant>
      <vt:variant>
        <vt:lpwstr/>
      </vt:variant>
      <vt:variant>
        <vt:i4>2424886</vt:i4>
      </vt:variant>
      <vt:variant>
        <vt:i4>60</vt:i4>
      </vt:variant>
      <vt:variant>
        <vt:i4>0</vt:i4>
      </vt:variant>
      <vt:variant>
        <vt:i4>5</vt:i4>
      </vt:variant>
      <vt:variant>
        <vt:lpwstr>http://www.fm-kp.si/si/bodoci-student.html</vt:lpwstr>
      </vt:variant>
      <vt:variant>
        <vt:lpwstr/>
      </vt:variant>
      <vt:variant>
        <vt:i4>983154</vt:i4>
      </vt:variant>
      <vt:variant>
        <vt:i4>57</vt:i4>
      </vt:variant>
      <vt:variant>
        <vt:i4>0</vt:i4>
      </vt:variant>
      <vt:variant>
        <vt:i4>5</vt:i4>
      </vt:variant>
      <vt:variant>
        <vt:lpwstr>mailto:referat@fm.upr.si</vt:lpwstr>
      </vt:variant>
      <vt:variant>
        <vt:lpwstr/>
      </vt:variant>
      <vt:variant>
        <vt:i4>3407908</vt:i4>
      </vt:variant>
      <vt:variant>
        <vt:i4>54</vt:i4>
      </vt:variant>
      <vt:variant>
        <vt:i4>0</vt:i4>
      </vt:variant>
      <vt:variant>
        <vt:i4>5</vt:i4>
      </vt:variant>
      <vt:variant>
        <vt:lpwstr>http://www.fm-kp.si/si/magistrski_program_2_stopnje_pravo_za_management.html</vt:lpwstr>
      </vt:variant>
      <vt:variant>
        <vt:lpwstr/>
      </vt:variant>
      <vt:variant>
        <vt:i4>6946916</vt:i4>
      </vt:variant>
      <vt:variant>
        <vt:i4>51</vt:i4>
      </vt:variant>
      <vt:variant>
        <vt:i4>0</vt:i4>
      </vt:variant>
      <vt:variant>
        <vt:i4>5</vt:i4>
      </vt:variant>
      <vt:variant>
        <vt:lpwstr>http://www.fm-kp.si/si/magistrski_program_2_stopnje_ekonomija_in_finance.html</vt:lpwstr>
      </vt:variant>
      <vt:variant>
        <vt:lpwstr/>
      </vt:variant>
      <vt:variant>
        <vt:i4>3014707</vt:i4>
      </vt:variant>
      <vt:variant>
        <vt:i4>48</vt:i4>
      </vt:variant>
      <vt:variant>
        <vt:i4>0</vt:i4>
      </vt:variant>
      <vt:variant>
        <vt:i4>5</vt:i4>
      </vt:variant>
      <vt:variant>
        <vt:lpwstr>http://www.fm-kp.si/si/magistrski_program_2_stopnje_management.html</vt:lpwstr>
      </vt:variant>
      <vt:variant>
        <vt:lpwstr/>
      </vt:variant>
      <vt:variant>
        <vt:i4>5505097</vt:i4>
      </vt:variant>
      <vt:variant>
        <vt:i4>45</vt:i4>
      </vt:variant>
      <vt:variant>
        <vt:i4>0</vt:i4>
      </vt:variant>
      <vt:variant>
        <vt:i4>5</vt:i4>
      </vt:variant>
      <vt:variant>
        <vt:lpwstr>http://www.fm.upr.si/</vt:lpwstr>
      </vt:variant>
      <vt:variant>
        <vt:lpwstr/>
      </vt:variant>
      <vt:variant>
        <vt:i4>983154</vt:i4>
      </vt:variant>
      <vt:variant>
        <vt:i4>42</vt:i4>
      </vt:variant>
      <vt:variant>
        <vt:i4>0</vt:i4>
      </vt:variant>
      <vt:variant>
        <vt:i4>5</vt:i4>
      </vt:variant>
      <vt:variant>
        <vt:lpwstr>mailto:referat@fm.upr.si</vt:lpwstr>
      </vt:variant>
      <vt:variant>
        <vt:lpwstr/>
      </vt:variant>
      <vt:variant>
        <vt:i4>6619169</vt:i4>
      </vt:variant>
      <vt:variant>
        <vt:i4>39</vt:i4>
      </vt:variant>
      <vt:variant>
        <vt:i4>0</vt:i4>
      </vt:variant>
      <vt:variant>
        <vt:i4>5</vt:i4>
      </vt:variant>
      <vt:variant>
        <vt:lpwstr>http://www.fhs.upr.si/</vt:lpwstr>
      </vt:variant>
      <vt:variant>
        <vt:lpwstr/>
      </vt:variant>
      <vt:variant>
        <vt:i4>49</vt:i4>
      </vt:variant>
      <vt:variant>
        <vt:i4>36</vt:i4>
      </vt:variant>
      <vt:variant>
        <vt:i4>0</vt:i4>
      </vt:variant>
      <vt:variant>
        <vt:i4>5</vt:i4>
      </vt:variant>
      <vt:variant>
        <vt:lpwstr>mailto:referat.podiplomski@fhs.upr.si</vt:lpwstr>
      </vt:variant>
      <vt:variant>
        <vt:lpwstr/>
      </vt:variant>
      <vt:variant>
        <vt:i4>3473524</vt:i4>
      </vt:variant>
      <vt:variant>
        <vt:i4>33</vt:i4>
      </vt:variant>
      <vt:variant>
        <vt:i4>0</vt:i4>
      </vt:variant>
      <vt:variant>
        <vt:i4>5</vt:i4>
      </vt:variant>
      <vt:variant>
        <vt:lpwstr>http://www.fhs.upr.si/sl/studenti/podiplomski-studij/2-stopnja/zgodovina-dvopredmetni-pedagoski-studij</vt:lpwstr>
      </vt:variant>
      <vt:variant>
        <vt:lpwstr/>
      </vt:variant>
      <vt:variant>
        <vt:i4>5832780</vt:i4>
      </vt:variant>
      <vt:variant>
        <vt:i4>30</vt:i4>
      </vt:variant>
      <vt:variant>
        <vt:i4>0</vt:i4>
      </vt:variant>
      <vt:variant>
        <vt:i4>5</vt:i4>
      </vt:variant>
      <vt:variant>
        <vt:lpwstr>http://www.fhs.upr.si/sl/studenti/podiplomski-studij/2-stopnja/zgodovina</vt:lpwstr>
      </vt:variant>
      <vt:variant>
        <vt:lpwstr/>
      </vt:variant>
      <vt:variant>
        <vt:i4>18219090</vt:i4>
      </vt:variant>
      <vt:variant>
        <vt:i4>27</vt:i4>
      </vt:variant>
      <vt:variant>
        <vt:i4>0</vt:i4>
      </vt:variant>
      <vt:variant>
        <vt:i4>5</vt:i4>
      </vt:variant>
      <vt:variant>
        <vt:lpwstr>http://www.fhs.upr.si/sl/studenti/podiplomski-studij/2-stopnja/slovenistika-enopredmetni-pedagoski študij</vt:lpwstr>
      </vt:variant>
      <vt:variant>
        <vt:lpwstr/>
      </vt:variant>
      <vt:variant>
        <vt:i4>5308418</vt:i4>
      </vt:variant>
      <vt:variant>
        <vt:i4>24</vt:i4>
      </vt:variant>
      <vt:variant>
        <vt:i4>0</vt:i4>
      </vt:variant>
      <vt:variant>
        <vt:i4>5</vt:i4>
      </vt:variant>
      <vt:variant>
        <vt:lpwstr>http://www.fhs.upr.si/sl/studenti/podiplomski-studij/2-stopnja/kulturni-studiji-in-antropologija</vt:lpwstr>
      </vt:variant>
      <vt:variant>
        <vt:lpwstr/>
      </vt:variant>
      <vt:variant>
        <vt:i4>7864422</vt:i4>
      </vt:variant>
      <vt:variant>
        <vt:i4>21</vt:i4>
      </vt:variant>
      <vt:variant>
        <vt:i4>0</vt:i4>
      </vt:variant>
      <vt:variant>
        <vt:i4>5</vt:i4>
      </vt:variant>
      <vt:variant>
        <vt:lpwstr>http://www.fhs.upr.si/sl/studenti/podiplomski-studij/2-stopnja/komuniciranje-in-mediji</vt:lpwstr>
      </vt:variant>
      <vt:variant>
        <vt:lpwstr/>
      </vt:variant>
      <vt:variant>
        <vt:i4>4915300</vt:i4>
      </vt:variant>
      <vt:variant>
        <vt:i4>18</vt:i4>
      </vt:variant>
      <vt:variant>
        <vt:i4>0</vt:i4>
      </vt:variant>
      <vt:variant>
        <vt:i4>5</vt:i4>
      </vt:variant>
      <vt:variant>
        <vt:lpwstr>http://www.fhs.upr.si/sl/studenti/podiplomski-studij/2-stopnja/jezikovno_posredovanje</vt:lpwstr>
      </vt:variant>
      <vt:variant>
        <vt:lpwstr/>
      </vt:variant>
      <vt:variant>
        <vt:i4>2555958</vt:i4>
      </vt:variant>
      <vt:variant>
        <vt:i4>15</vt:i4>
      </vt:variant>
      <vt:variant>
        <vt:i4>0</vt:i4>
      </vt:variant>
      <vt:variant>
        <vt:i4>5</vt:i4>
      </vt:variant>
      <vt:variant>
        <vt:lpwstr>http://www.fhs.upr.si/sl/studenti/podiplomski-studij/2-stopnja/italijanistika-pedagoski-studij</vt:lpwstr>
      </vt:variant>
      <vt:variant>
        <vt:lpwstr/>
      </vt:variant>
      <vt:variant>
        <vt:i4>2818168</vt:i4>
      </vt:variant>
      <vt:variant>
        <vt:i4>12</vt:i4>
      </vt:variant>
      <vt:variant>
        <vt:i4>0</vt:i4>
      </vt:variant>
      <vt:variant>
        <vt:i4>5</vt:i4>
      </vt:variant>
      <vt:variant>
        <vt:lpwstr>http://www.fhs.upr.si/sl/studenti/podiplomski-studij/2-stopnja</vt:lpwstr>
      </vt:variant>
      <vt:variant>
        <vt:lpwstr/>
      </vt:variant>
      <vt:variant>
        <vt:i4>4128887</vt:i4>
      </vt:variant>
      <vt:variant>
        <vt:i4>9</vt:i4>
      </vt:variant>
      <vt:variant>
        <vt:i4>0</vt:i4>
      </vt:variant>
      <vt:variant>
        <vt:i4>5</vt:i4>
      </vt:variant>
      <vt:variant>
        <vt:lpwstr>http://www.fhs.upr.si/sl/studenti/studij/2stopnja/geografija-dvopredmetni-pedagoski-studij</vt:lpwstr>
      </vt:variant>
      <vt:variant>
        <vt:lpwstr/>
      </vt:variant>
      <vt:variant>
        <vt:i4>6094941</vt:i4>
      </vt:variant>
      <vt:variant>
        <vt:i4>6</vt:i4>
      </vt:variant>
      <vt:variant>
        <vt:i4>0</vt:i4>
      </vt:variant>
      <vt:variant>
        <vt:i4>5</vt:i4>
      </vt:variant>
      <vt:variant>
        <vt:lpwstr>http://www.fhs.upr.si/sl/studenti/podiplomski-studij/2-stopnja/geografija</vt:lpwstr>
      </vt:variant>
      <vt:variant>
        <vt:lpwstr/>
      </vt:variant>
      <vt:variant>
        <vt:i4>2293813</vt:i4>
      </vt:variant>
      <vt:variant>
        <vt:i4>3</vt:i4>
      </vt:variant>
      <vt:variant>
        <vt:i4>0</vt:i4>
      </vt:variant>
      <vt:variant>
        <vt:i4>5</vt:i4>
      </vt:variant>
      <vt:variant>
        <vt:lpwstr>http://www.fhs.upr.si/sl/studenti/podiplomski-studij/2-stopnja/arheoloska-dediscina-sredozemlja</vt:lpwstr>
      </vt:variant>
      <vt:variant>
        <vt:lpwstr/>
      </vt:variant>
      <vt:variant>
        <vt:i4>6619169</vt:i4>
      </vt:variant>
      <vt:variant>
        <vt:i4>0</vt:i4>
      </vt:variant>
      <vt:variant>
        <vt:i4>0</vt:i4>
      </vt:variant>
      <vt:variant>
        <vt:i4>5</vt:i4>
      </vt:variant>
      <vt:variant>
        <vt:lpwstr>http://www.fhs.upr.si/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Razpis - podiplomski študij</dc:title>
  <dc:subject/>
  <dc:creator>Nataša Vraneš</dc:creator>
  <cp:keywords/>
  <dc:description/>
  <cp:lastModifiedBy>Barbara Morato</cp:lastModifiedBy>
  <cp:revision>4</cp:revision>
  <cp:lastPrinted>2018-03-22T11:46:00Z</cp:lastPrinted>
  <dcterms:created xsi:type="dcterms:W3CDTF">2021-03-23T08:37:00Z</dcterms:created>
  <dcterms:modified xsi:type="dcterms:W3CDTF">2021-03-23T09:41:00Z</dcterms:modified>
</cp:coreProperties>
</file>