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15" w:type="dxa"/>
        <w:tblInd w:w="-15" w:type="dxa"/>
        <w:tblLayout w:type="fixed"/>
        <w:tblCellMar>
          <w:left w:w="56" w:type="dxa"/>
          <w:right w:w="56" w:type="dxa"/>
        </w:tblCellMar>
        <w:tblLook w:val="0000" w:firstRow="0" w:lastRow="0" w:firstColumn="0" w:lastColumn="0" w:noHBand="0" w:noVBand="0"/>
      </w:tblPr>
      <w:tblGrid>
        <w:gridCol w:w="2987"/>
        <w:gridCol w:w="6728"/>
      </w:tblGrid>
      <w:tr w:rsidR="005842B0" w:rsidRPr="00F52DE1" w:rsidTr="00EB0C03">
        <w:tc>
          <w:tcPr>
            <w:tcW w:w="9715" w:type="dxa"/>
            <w:gridSpan w:val="2"/>
            <w:tcBorders>
              <w:top w:val="single" w:sz="4" w:space="0" w:color="000000"/>
              <w:left w:val="single" w:sz="4" w:space="0" w:color="000000"/>
              <w:bottom w:val="single" w:sz="4" w:space="0" w:color="000000"/>
              <w:right w:val="single" w:sz="4" w:space="0" w:color="000000"/>
            </w:tcBorders>
            <w:shd w:val="clear" w:color="auto" w:fill="E6E6E6"/>
          </w:tcPr>
          <w:p w:rsidR="005842B0" w:rsidRPr="00F52DE1" w:rsidRDefault="005842B0" w:rsidP="00EB0C03">
            <w:pPr>
              <w:snapToGrid w:val="0"/>
              <w:jc w:val="center"/>
              <w:rPr>
                <w:rFonts w:ascii="Arial" w:hAnsi="Arial" w:cs="Arial"/>
                <w:b/>
                <w:color w:val="000000"/>
              </w:rPr>
            </w:pPr>
            <w:r w:rsidRPr="00F52DE1">
              <w:rPr>
                <w:rFonts w:ascii="Arial" w:hAnsi="Arial" w:cs="Arial"/>
                <w:b/>
                <w:color w:val="000000"/>
              </w:rPr>
              <w:t>COURSE SYLLABUS</w:t>
            </w:r>
          </w:p>
        </w:tc>
      </w:tr>
      <w:tr w:rsidR="005842B0" w:rsidRPr="00F52DE1" w:rsidTr="00EB0C03">
        <w:tc>
          <w:tcPr>
            <w:tcW w:w="2987" w:type="dxa"/>
            <w:shd w:val="clear" w:color="auto" w:fill="auto"/>
          </w:tcPr>
          <w:p w:rsidR="005842B0" w:rsidRPr="00F52DE1" w:rsidRDefault="005842B0" w:rsidP="00EB0C03">
            <w:pPr>
              <w:snapToGrid w:val="0"/>
              <w:rPr>
                <w:rFonts w:ascii="Arial" w:hAnsi="Arial" w:cs="Arial"/>
                <w:b/>
                <w:color w:val="000000"/>
              </w:rPr>
            </w:pPr>
            <w:r w:rsidRPr="00F52DE1">
              <w:rPr>
                <w:rFonts w:ascii="Arial" w:hAnsi="Arial" w:cs="Arial"/>
                <w:b/>
                <w:color w:val="000000"/>
              </w:rPr>
              <w:t>Course title:</w:t>
            </w:r>
          </w:p>
        </w:tc>
        <w:tc>
          <w:tcPr>
            <w:tcW w:w="6728" w:type="dxa"/>
            <w:tcBorders>
              <w:top w:val="single" w:sz="4" w:space="0" w:color="000000"/>
              <w:left w:val="single" w:sz="4" w:space="0" w:color="000000"/>
              <w:bottom w:val="single" w:sz="4" w:space="0" w:color="000000"/>
              <w:right w:val="single" w:sz="4" w:space="0" w:color="000000"/>
            </w:tcBorders>
            <w:shd w:val="clear" w:color="auto" w:fill="auto"/>
          </w:tcPr>
          <w:p w:rsidR="005842B0" w:rsidRPr="00F52DE1" w:rsidRDefault="005842B0" w:rsidP="005842B0">
            <w:pPr>
              <w:tabs>
                <w:tab w:val="left" w:pos="1005"/>
              </w:tabs>
              <w:snapToGrid w:val="0"/>
              <w:rPr>
                <w:rFonts w:ascii="Arial" w:hAnsi="Arial" w:cs="Arial"/>
                <w:color w:val="000000"/>
              </w:rPr>
            </w:pPr>
            <w:bookmarkStart w:id="0" w:name="APredmet"/>
            <w:bookmarkEnd w:id="0"/>
            <w:r w:rsidRPr="00A554B3">
              <w:rPr>
                <w:rFonts w:ascii="Arial" w:hAnsi="Arial" w:cs="Arial"/>
                <w:color w:val="000000"/>
              </w:rPr>
              <w:t xml:space="preserve">English </w:t>
            </w:r>
            <w:r>
              <w:rPr>
                <w:rFonts w:ascii="Arial" w:hAnsi="Arial" w:cs="Arial"/>
                <w:color w:val="000000"/>
              </w:rPr>
              <w:t>in tourism</w:t>
            </w:r>
            <w:r>
              <w:rPr>
                <w:rFonts w:ascii="Arial" w:hAnsi="Arial" w:cs="Arial"/>
                <w:color w:val="000000"/>
              </w:rPr>
              <w:tab/>
            </w:r>
          </w:p>
        </w:tc>
      </w:tr>
      <w:tr w:rsidR="005842B0" w:rsidRPr="00F52DE1" w:rsidTr="00EB0C03">
        <w:tc>
          <w:tcPr>
            <w:tcW w:w="2987" w:type="dxa"/>
            <w:shd w:val="clear" w:color="auto" w:fill="auto"/>
          </w:tcPr>
          <w:p w:rsidR="005842B0" w:rsidRPr="00F52DE1" w:rsidRDefault="005842B0" w:rsidP="00EB0C03">
            <w:pPr>
              <w:snapToGrid w:val="0"/>
              <w:rPr>
                <w:rFonts w:ascii="Arial" w:hAnsi="Arial" w:cs="Arial"/>
                <w:b/>
                <w:color w:val="000000"/>
              </w:rPr>
            </w:pPr>
          </w:p>
        </w:tc>
        <w:tc>
          <w:tcPr>
            <w:tcW w:w="6728" w:type="dxa"/>
            <w:tcBorders>
              <w:top w:val="single" w:sz="4" w:space="0" w:color="000000"/>
              <w:bottom w:val="single" w:sz="4" w:space="0" w:color="000000"/>
            </w:tcBorders>
            <w:shd w:val="clear" w:color="auto" w:fill="auto"/>
          </w:tcPr>
          <w:p w:rsidR="005842B0" w:rsidRPr="00A17725" w:rsidRDefault="005842B0" w:rsidP="00EB0C03">
            <w:pPr>
              <w:snapToGrid w:val="0"/>
              <w:rPr>
                <w:rFonts w:ascii="Arial" w:hAnsi="Arial" w:cs="Arial"/>
                <w:color w:val="000000"/>
              </w:rPr>
            </w:pPr>
          </w:p>
        </w:tc>
      </w:tr>
      <w:tr w:rsidR="005842B0" w:rsidRPr="00F52DE1" w:rsidTr="00EB0C03">
        <w:tc>
          <w:tcPr>
            <w:tcW w:w="2987" w:type="dxa"/>
            <w:shd w:val="clear" w:color="auto" w:fill="auto"/>
          </w:tcPr>
          <w:p w:rsidR="005842B0" w:rsidRPr="00F52DE1" w:rsidRDefault="005842B0" w:rsidP="00EB0C03">
            <w:pPr>
              <w:snapToGrid w:val="0"/>
              <w:rPr>
                <w:rFonts w:ascii="Arial" w:hAnsi="Arial" w:cs="Arial"/>
                <w:b/>
                <w:color w:val="000000"/>
              </w:rPr>
            </w:pPr>
            <w:r w:rsidRPr="00F52DE1">
              <w:rPr>
                <w:rFonts w:ascii="Arial" w:hAnsi="Arial" w:cs="Arial"/>
                <w:b/>
                <w:color w:val="000000"/>
              </w:rPr>
              <w:t>Study programme and level</w:t>
            </w:r>
            <w:r>
              <w:rPr>
                <w:rFonts w:ascii="Arial" w:hAnsi="Arial" w:cs="Arial"/>
                <w:b/>
                <w:color w:val="000000"/>
              </w:rPr>
              <w:t>:</w:t>
            </w:r>
          </w:p>
        </w:tc>
        <w:tc>
          <w:tcPr>
            <w:tcW w:w="6728" w:type="dxa"/>
            <w:tcBorders>
              <w:top w:val="single" w:sz="4" w:space="0" w:color="000000"/>
              <w:left w:val="single" w:sz="4" w:space="0" w:color="000000"/>
              <w:bottom w:val="single" w:sz="4" w:space="0" w:color="000000"/>
              <w:right w:val="single" w:sz="4" w:space="0" w:color="000000"/>
            </w:tcBorders>
            <w:shd w:val="clear" w:color="auto" w:fill="auto"/>
          </w:tcPr>
          <w:p w:rsidR="005842B0" w:rsidRPr="005842B0" w:rsidRDefault="005842B0" w:rsidP="005842B0">
            <w:pPr>
              <w:snapToGrid w:val="0"/>
              <w:rPr>
                <w:rFonts w:ascii="Arial" w:hAnsi="Arial" w:cs="Arial"/>
                <w:color w:val="000000"/>
              </w:rPr>
            </w:pPr>
            <w:r w:rsidRPr="005842B0">
              <w:rPr>
                <w:rFonts w:ascii="Arial" w:hAnsi="Arial" w:cs="Arial"/>
                <w:color w:val="000000"/>
              </w:rPr>
              <w:t>Tourism Enterprise Management,</w:t>
            </w:r>
          </w:p>
          <w:p w:rsidR="005842B0" w:rsidRPr="00F52DE1" w:rsidRDefault="005842B0" w:rsidP="005842B0">
            <w:pPr>
              <w:snapToGrid w:val="0"/>
              <w:rPr>
                <w:rFonts w:ascii="Arial" w:hAnsi="Arial" w:cs="Arial"/>
                <w:color w:val="000000"/>
              </w:rPr>
            </w:pPr>
            <w:r w:rsidRPr="005842B0">
              <w:rPr>
                <w:rFonts w:ascii="Arial" w:hAnsi="Arial" w:cs="Arial"/>
                <w:color w:val="000000"/>
              </w:rPr>
              <w:t>Undergraduate professional study programme, 1st level</w:t>
            </w:r>
          </w:p>
        </w:tc>
      </w:tr>
    </w:tbl>
    <w:p w:rsidR="000612D9" w:rsidRDefault="000612D9" w:rsidP="005842B0"/>
    <w:tbl>
      <w:tblPr>
        <w:tblW w:w="9740" w:type="dxa"/>
        <w:tblInd w:w="31" w:type="dxa"/>
        <w:tblLayout w:type="fixed"/>
        <w:tblCellMar>
          <w:left w:w="10" w:type="dxa"/>
          <w:right w:w="10" w:type="dxa"/>
        </w:tblCellMar>
        <w:tblLook w:val="0000" w:firstRow="0" w:lastRow="0" w:firstColumn="0" w:lastColumn="0" w:noHBand="0" w:noVBand="0"/>
      </w:tblPr>
      <w:tblGrid>
        <w:gridCol w:w="9478"/>
        <w:gridCol w:w="122"/>
        <w:gridCol w:w="140"/>
      </w:tblGrid>
      <w:tr w:rsidR="003A0431" w:rsidRPr="00A554B3" w:rsidTr="00EB0C03">
        <w:tc>
          <w:tcPr>
            <w:tcW w:w="4753" w:type="dxa"/>
            <w:tcBorders>
              <w:bottom w:val="single" w:sz="4" w:space="0" w:color="000000"/>
            </w:tcBorders>
            <w:shd w:val="clear" w:color="auto" w:fill="auto"/>
          </w:tcPr>
          <w:p w:rsidR="003A0431" w:rsidRPr="00A554B3" w:rsidRDefault="003A0431" w:rsidP="00EB0C03">
            <w:pPr>
              <w:pStyle w:val="Navaden1"/>
              <w:snapToGrid w:val="0"/>
              <w:rPr>
                <w:rFonts w:ascii="Arial" w:hAnsi="Arial" w:cs="Arial"/>
                <w:b/>
                <w:color w:val="000000"/>
                <w:sz w:val="20"/>
                <w:szCs w:val="20"/>
              </w:rPr>
            </w:pPr>
          </w:p>
          <w:p w:rsidR="003A0431" w:rsidRPr="00A554B3" w:rsidRDefault="003A0431" w:rsidP="00EB0C03">
            <w:pPr>
              <w:pStyle w:val="Navaden1"/>
              <w:rPr>
                <w:rStyle w:val="Privzetapisavaodstavka1"/>
                <w:rFonts w:ascii="Arial" w:hAnsi="Arial" w:cs="Arial"/>
                <w:b/>
                <w:color w:val="000000"/>
                <w:sz w:val="20"/>
                <w:szCs w:val="20"/>
              </w:rPr>
            </w:pPr>
            <w:r w:rsidRPr="00A554B3">
              <w:rPr>
                <w:rStyle w:val="Privzetapisavaodstavka1"/>
                <w:rFonts w:ascii="Arial" w:hAnsi="Arial" w:cs="Arial"/>
                <w:b/>
                <w:color w:val="000000"/>
                <w:sz w:val="20"/>
                <w:szCs w:val="20"/>
              </w:rPr>
              <w:t>Prerequisits:</w:t>
            </w:r>
          </w:p>
        </w:tc>
        <w:tc>
          <w:tcPr>
            <w:tcW w:w="61" w:type="dxa"/>
            <w:shd w:val="clear" w:color="auto" w:fill="auto"/>
          </w:tcPr>
          <w:p w:rsidR="003A0431" w:rsidRPr="00A554B3" w:rsidRDefault="003A0431" w:rsidP="00EB0C03">
            <w:pPr>
              <w:pStyle w:val="Navaden1"/>
              <w:snapToGrid w:val="0"/>
              <w:rPr>
                <w:rFonts w:ascii="Arial" w:hAnsi="Arial" w:cs="Arial"/>
                <w:sz w:val="20"/>
                <w:szCs w:val="20"/>
              </w:rPr>
            </w:pPr>
          </w:p>
        </w:tc>
        <w:tc>
          <w:tcPr>
            <w:tcW w:w="70" w:type="dxa"/>
            <w:shd w:val="clear" w:color="auto" w:fill="auto"/>
          </w:tcPr>
          <w:p w:rsidR="003A0431" w:rsidRPr="00A554B3" w:rsidRDefault="003A0431" w:rsidP="00EB0C03">
            <w:pPr>
              <w:pStyle w:val="Navaden1"/>
              <w:snapToGrid w:val="0"/>
              <w:rPr>
                <w:rFonts w:ascii="Arial" w:hAnsi="Arial" w:cs="Arial"/>
                <w:sz w:val="20"/>
                <w:szCs w:val="20"/>
              </w:rPr>
            </w:pPr>
          </w:p>
        </w:tc>
      </w:tr>
      <w:tr w:rsidR="003A0431" w:rsidRPr="00A554B3" w:rsidTr="00EB0C03">
        <w:tblPrEx>
          <w:tblCellMar>
            <w:left w:w="56" w:type="dxa"/>
            <w:right w:w="56" w:type="dxa"/>
          </w:tblCellMar>
        </w:tblPrEx>
        <w:trPr>
          <w:trHeight w:val="770"/>
        </w:trPr>
        <w:tc>
          <w:tcPr>
            <w:tcW w:w="4884" w:type="dxa"/>
            <w:gridSpan w:val="3"/>
            <w:tcBorders>
              <w:top w:val="single" w:sz="4" w:space="0" w:color="000000"/>
              <w:left w:val="single" w:sz="4" w:space="0" w:color="000000"/>
              <w:bottom w:val="single" w:sz="4" w:space="0" w:color="000000"/>
              <w:right w:val="single" w:sz="4" w:space="0" w:color="000000"/>
            </w:tcBorders>
            <w:shd w:val="clear" w:color="auto" w:fill="auto"/>
          </w:tcPr>
          <w:p w:rsidR="003A0431" w:rsidRPr="00A554B3" w:rsidRDefault="003A0431" w:rsidP="00EB0C03">
            <w:pPr>
              <w:pStyle w:val="Navaden1"/>
              <w:snapToGrid w:val="0"/>
              <w:rPr>
                <w:rStyle w:val="Privzetapisavaodstavka1"/>
                <w:rFonts w:ascii="Arial" w:hAnsi="Arial" w:cs="Arial"/>
                <w:color w:val="000000"/>
                <w:sz w:val="20"/>
                <w:szCs w:val="20"/>
              </w:rPr>
            </w:pPr>
            <w:r>
              <w:rPr>
                <w:rStyle w:val="Privzetapisavaodstavka1"/>
                <w:rFonts w:ascii="Arial" w:hAnsi="Arial" w:cs="Arial"/>
                <w:color w:val="000000"/>
                <w:sz w:val="20"/>
                <w:szCs w:val="20"/>
              </w:rPr>
              <w:t>Students are expected to have a good intermediate knowledge of English (B1-B2).</w:t>
            </w:r>
          </w:p>
        </w:tc>
      </w:tr>
      <w:tr w:rsidR="003A0431" w:rsidRPr="00A554B3" w:rsidTr="00EB0C03">
        <w:trPr>
          <w:trHeight w:val="137"/>
        </w:trPr>
        <w:tc>
          <w:tcPr>
            <w:tcW w:w="4753" w:type="dxa"/>
            <w:tcBorders>
              <w:bottom w:val="single" w:sz="4" w:space="0" w:color="000000"/>
            </w:tcBorders>
            <w:shd w:val="clear" w:color="auto" w:fill="auto"/>
          </w:tcPr>
          <w:p w:rsidR="003A0431" w:rsidRPr="00A554B3" w:rsidRDefault="003A0431" w:rsidP="00EB0C03">
            <w:pPr>
              <w:pStyle w:val="Navaden1"/>
              <w:snapToGrid w:val="0"/>
              <w:rPr>
                <w:rStyle w:val="Privzetapisavaodstavka1"/>
                <w:rFonts w:ascii="Arial" w:hAnsi="Arial" w:cs="Arial"/>
                <w:b/>
                <w:color w:val="000000"/>
                <w:sz w:val="20"/>
                <w:szCs w:val="20"/>
              </w:rPr>
            </w:pPr>
            <w:r w:rsidRPr="00A554B3">
              <w:rPr>
                <w:rStyle w:val="Privzetapisavaodstavka1"/>
                <w:rFonts w:ascii="Arial" w:hAnsi="Arial" w:cs="Arial"/>
                <w:b/>
                <w:color w:val="000000"/>
                <w:sz w:val="20"/>
                <w:szCs w:val="20"/>
              </w:rPr>
              <w:t>Content (Syllabus outline):</w:t>
            </w:r>
          </w:p>
        </w:tc>
        <w:tc>
          <w:tcPr>
            <w:tcW w:w="61" w:type="dxa"/>
            <w:shd w:val="clear" w:color="auto" w:fill="auto"/>
          </w:tcPr>
          <w:p w:rsidR="003A0431" w:rsidRPr="00A554B3" w:rsidRDefault="003A0431" w:rsidP="00EB0C03">
            <w:pPr>
              <w:pStyle w:val="Navaden1"/>
              <w:snapToGrid w:val="0"/>
              <w:rPr>
                <w:rFonts w:ascii="Arial" w:hAnsi="Arial" w:cs="Arial"/>
                <w:strike/>
                <w:sz w:val="20"/>
                <w:szCs w:val="20"/>
              </w:rPr>
            </w:pPr>
          </w:p>
        </w:tc>
        <w:tc>
          <w:tcPr>
            <w:tcW w:w="70" w:type="dxa"/>
            <w:shd w:val="clear" w:color="auto" w:fill="auto"/>
          </w:tcPr>
          <w:p w:rsidR="003A0431" w:rsidRPr="00A554B3" w:rsidRDefault="003A0431" w:rsidP="00EB0C03">
            <w:pPr>
              <w:pStyle w:val="Navaden1"/>
              <w:snapToGrid w:val="0"/>
              <w:rPr>
                <w:rFonts w:ascii="Arial" w:hAnsi="Arial" w:cs="Arial"/>
                <w:strike/>
                <w:sz w:val="20"/>
                <w:szCs w:val="20"/>
              </w:rPr>
            </w:pPr>
          </w:p>
        </w:tc>
      </w:tr>
      <w:tr w:rsidR="003A0431" w:rsidRPr="00A554B3" w:rsidTr="00EB0C03">
        <w:tblPrEx>
          <w:tblCellMar>
            <w:left w:w="56" w:type="dxa"/>
            <w:right w:w="56" w:type="dxa"/>
          </w:tblCellMar>
        </w:tblPrEx>
        <w:trPr>
          <w:trHeight w:val="2231"/>
        </w:trPr>
        <w:tc>
          <w:tcPr>
            <w:tcW w:w="4884" w:type="dxa"/>
            <w:gridSpan w:val="3"/>
            <w:tcBorders>
              <w:top w:val="single" w:sz="4" w:space="0" w:color="000000"/>
              <w:left w:val="single" w:sz="4" w:space="0" w:color="000000"/>
              <w:bottom w:val="single" w:sz="4" w:space="0" w:color="000000"/>
              <w:right w:val="single" w:sz="4" w:space="0" w:color="000000"/>
            </w:tcBorders>
            <w:shd w:val="clear" w:color="auto" w:fill="auto"/>
          </w:tcPr>
          <w:p w:rsidR="003A0431" w:rsidRDefault="003A0431" w:rsidP="00EB0C03">
            <w:pPr>
              <w:pStyle w:val="Navaden1"/>
              <w:snapToGrid w:val="0"/>
              <w:rPr>
                <w:rStyle w:val="Privzetapisavaodstavka1"/>
                <w:rFonts w:ascii="Arial" w:hAnsi="Arial" w:cs="Arial"/>
                <w:color w:val="000000"/>
                <w:sz w:val="20"/>
                <w:szCs w:val="20"/>
              </w:rPr>
            </w:pPr>
            <w:r>
              <w:rPr>
                <w:rStyle w:val="Privzetapisavaodstavka1"/>
                <w:rFonts w:ascii="Arial" w:hAnsi="Arial" w:cs="Arial"/>
                <w:color w:val="000000"/>
                <w:sz w:val="20"/>
                <w:szCs w:val="20"/>
              </w:rPr>
              <w:t>Course objectives are achieved via discussions of the following topics: travel, communication in tourism and media, sustainable tourism development, types of tourism and profiles of tourists, accommodation establishments, restaurants and food, travel agencies, tourist destinations, cruising, tourism promotion, business communication in tourism and similar.</w:t>
            </w:r>
          </w:p>
          <w:p w:rsidR="000A6155" w:rsidRDefault="000A6155" w:rsidP="00EB0C03">
            <w:pPr>
              <w:pStyle w:val="Navaden1"/>
              <w:snapToGrid w:val="0"/>
              <w:rPr>
                <w:rStyle w:val="Privzetapisavaodstavka1"/>
                <w:rFonts w:ascii="Arial" w:hAnsi="Arial" w:cs="Arial"/>
                <w:color w:val="000000"/>
                <w:sz w:val="20"/>
                <w:szCs w:val="20"/>
              </w:rPr>
            </w:pPr>
          </w:p>
          <w:p w:rsidR="000A6155" w:rsidRPr="00A554B3" w:rsidRDefault="000A6155" w:rsidP="00EB0C03">
            <w:pPr>
              <w:pStyle w:val="Navaden1"/>
              <w:snapToGrid w:val="0"/>
              <w:rPr>
                <w:rStyle w:val="Privzetapisavaodstavka1"/>
                <w:rFonts w:ascii="Arial" w:hAnsi="Arial" w:cs="Arial"/>
                <w:color w:val="000000"/>
                <w:sz w:val="20"/>
                <w:szCs w:val="20"/>
              </w:rPr>
            </w:pPr>
            <w:r w:rsidRPr="000A6155">
              <w:rPr>
                <w:rStyle w:val="Privzetapisavaodstavka1"/>
                <w:rFonts w:ascii="Arial" w:hAnsi="Arial" w:cs="Arial"/>
                <w:color w:val="000000"/>
                <w:sz w:val="20"/>
                <w:szCs w:val="20"/>
              </w:rPr>
              <w:t>Goal: Knowledge and comp</w:t>
            </w:r>
            <w:r>
              <w:rPr>
                <w:rStyle w:val="Privzetapisavaodstavka1"/>
                <w:rFonts w:ascii="Arial" w:hAnsi="Arial" w:cs="Arial"/>
                <w:color w:val="000000"/>
                <w:sz w:val="20"/>
                <w:szCs w:val="20"/>
              </w:rPr>
              <w:t>rehension of language on B</w:t>
            </w:r>
            <w:r w:rsidRPr="000A6155">
              <w:rPr>
                <w:rStyle w:val="Privzetapisavaodstavka1"/>
                <w:rFonts w:ascii="Arial" w:hAnsi="Arial" w:cs="Arial"/>
                <w:color w:val="000000"/>
                <w:sz w:val="20"/>
                <w:szCs w:val="20"/>
              </w:rPr>
              <w:t>2 level</w:t>
            </w:r>
          </w:p>
        </w:tc>
      </w:tr>
    </w:tbl>
    <w:p w:rsidR="003A0431" w:rsidRPr="005842B0" w:rsidRDefault="003A0431" w:rsidP="005842B0"/>
    <w:sectPr w:rsidR="003A0431" w:rsidRPr="005842B0" w:rsidSect="00AC54B2">
      <w:headerReference w:type="even" r:id="rId7"/>
      <w:headerReference w:type="default" r:id="rId8"/>
      <w:footerReference w:type="even" r:id="rId9"/>
      <w:footerReference w:type="default" r:id="rId10"/>
      <w:headerReference w:type="first" r:id="rId11"/>
      <w:footerReference w:type="first" r:id="rId12"/>
      <w:pgSz w:w="11906" w:h="16838"/>
      <w:pgMar w:top="1418" w:right="1418" w:bottom="1985"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0AE" w:rsidRDefault="001350AE" w:rsidP="00CE0E54">
      <w:pPr>
        <w:spacing w:line="240" w:lineRule="auto"/>
      </w:pPr>
      <w:r>
        <w:separator/>
      </w:r>
    </w:p>
  </w:endnote>
  <w:endnote w:type="continuationSeparator" w:id="0">
    <w:p w:rsidR="001350AE" w:rsidRDefault="001350AE" w:rsidP="00CE0E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DejaVu Sans">
    <w:charset w:val="EE"/>
    <w:family w:val="swiss"/>
    <w:pitch w:val="variable"/>
    <w:sig w:usb0="E7002EFF" w:usb1="5200FDFF" w:usb2="0A04202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E54" w:rsidRDefault="00CE0E54">
    <w:pPr>
      <w:pStyle w:val="Nog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E54" w:rsidRDefault="00CE0E54">
    <w:pPr>
      <w:pStyle w:val="Nog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E54" w:rsidRDefault="00CE0E54">
    <w:pPr>
      <w:pStyle w:val="Nog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0AE" w:rsidRDefault="001350AE" w:rsidP="00CE0E54">
      <w:pPr>
        <w:spacing w:line="240" w:lineRule="auto"/>
      </w:pPr>
      <w:r>
        <w:separator/>
      </w:r>
    </w:p>
  </w:footnote>
  <w:footnote w:type="continuationSeparator" w:id="0">
    <w:p w:rsidR="001350AE" w:rsidRDefault="001350AE" w:rsidP="00CE0E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E54" w:rsidRDefault="00CE0E54">
    <w:pPr>
      <w:pStyle w:val="Glav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E54" w:rsidRDefault="00CE0E54" w:rsidP="00CE0E54">
    <w:pPr>
      <w:pStyle w:val="Glava"/>
      <w:jc w:val="center"/>
    </w:pPr>
    <w:r>
      <w:rPr>
        <w:noProof/>
        <w:lang w:eastAsia="sl-SI"/>
      </w:rPr>
      <w:drawing>
        <wp:inline distT="0" distB="0" distL="0" distR="0">
          <wp:extent cx="1711960" cy="956945"/>
          <wp:effectExtent l="0" t="0" r="2540" b="0"/>
          <wp:docPr id="1" name="Slika 1" descr="logo_julij_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julij_20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1960" cy="956945"/>
                  </a:xfrm>
                  <a:prstGeom prst="rect">
                    <a:avLst/>
                  </a:prstGeom>
                  <a:noFill/>
                  <a:ln>
                    <a:noFill/>
                  </a:ln>
                </pic:spPr>
              </pic:pic>
            </a:graphicData>
          </a:graphic>
        </wp:inline>
      </w:drawing>
    </w:r>
  </w:p>
  <w:p w:rsidR="00CE0E54" w:rsidRDefault="00CE0E54" w:rsidP="00CE0E54">
    <w:pPr>
      <w:pStyle w:val="Glava"/>
      <w:jc w:val="center"/>
    </w:pPr>
  </w:p>
  <w:p w:rsidR="00CE0E54" w:rsidRDefault="00CE0E54" w:rsidP="00CE0E54">
    <w:pPr>
      <w:pStyle w:val="Glava"/>
      <w:jc w:val="center"/>
    </w:pPr>
    <w:bookmarkStart w:id="1" w:name="_GoBack"/>
    <w:bookmarkEnd w:id="1"/>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E54" w:rsidRDefault="00CE0E54">
    <w:pPr>
      <w:pStyle w:val="Glav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Symbol"/>
        <w:i w:val="0"/>
      </w:rPr>
    </w:lvl>
    <w:lvl w:ilvl="1">
      <w:start w:val="1"/>
      <w:numFmt w:val="bullet"/>
      <w:lvlText w:val=""/>
      <w:lvlJc w:val="left"/>
      <w:pPr>
        <w:tabs>
          <w:tab w:val="num" w:pos="1080"/>
        </w:tabs>
        <w:ind w:left="1080" w:hanging="360"/>
      </w:pPr>
      <w:rPr>
        <w:rFonts w:ascii="Symbol" w:hAnsi="Symbol" w:cs="Symbol"/>
        <w:i w:val="0"/>
      </w:rPr>
    </w:lvl>
    <w:lvl w:ilvl="2">
      <w:start w:val="1"/>
      <w:numFmt w:val="bullet"/>
      <w:lvlText w:val=""/>
      <w:lvlJc w:val="left"/>
      <w:pPr>
        <w:tabs>
          <w:tab w:val="num" w:pos="1440"/>
        </w:tabs>
        <w:ind w:left="1440" w:hanging="360"/>
      </w:pPr>
      <w:rPr>
        <w:rFonts w:ascii="Symbol" w:hAnsi="Symbol" w:cs="Symbol"/>
        <w:i w:val="0"/>
      </w:rPr>
    </w:lvl>
    <w:lvl w:ilvl="3">
      <w:start w:val="1"/>
      <w:numFmt w:val="bullet"/>
      <w:lvlText w:val=""/>
      <w:lvlJc w:val="left"/>
      <w:pPr>
        <w:tabs>
          <w:tab w:val="num" w:pos="1800"/>
        </w:tabs>
        <w:ind w:left="1800" w:hanging="360"/>
      </w:pPr>
      <w:rPr>
        <w:rFonts w:ascii="Symbol" w:hAnsi="Symbol" w:cs="Symbol"/>
        <w:i w:val="0"/>
      </w:rPr>
    </w:lvl>
    <w:lvl w:ilvl="4">
      <w:start w:val="1"/>
      <w:numFmt w:val="bullet"/>
      <w:lvlText w:val=""/>
      <w:lvlJc w:val="left"/>
      <w:pPr>
        <w:tabs>
          <w:tab w:val="num" w:pos="2160"/>
        </w:tabs>
        <w:ind w:left="2160" w:hanging="360"/>
      </w:pPr>
      <w:rPr>
        <w:rFonts w:ascii="Symbol" w:hAnsi="Symbol" w:cs="Symbol"/>
        <w:i w:val="0"/>
      </w:rPr>
    </w:lvl>
    <w:lvl w:ilvl="5">
      <w:start w:val="1"/>
      <w:numFmt w:val="bullet"/>
      <w:lvlText w:val=""/>
      <w:lvlJc w:val="left"/>
      <w:pPr>
        <w:tabs>
          <w:tab w:val="num" w:pos="2520"/>
        </w:tabs>
        <w:ind w:left="2520" w:hanging="360"/>
      </w:pPr>
      <w:rPr>
        <w:rFonts w:ascii="Symbol" w:hAnsi="Symbol" w:cs="Symbol"/>
        <w:i w:val="0"/>
      </w:rPr>
    </w:lvl>
    <w:lvl w:ilvl="6">
      <w:start w:val="1"/>
      <w:numFmt w:val="bullet"/>
      <w:lvlText w:val=""/>
      <w:lvlJc w:val="left"/>
      <w:pPr>
        <w:tabs>
          <w:tab w:val="num" w:pos="2880"/>
        </w:tabs>
        <w:ind w:left="2880" w:hanging="360"/>
      </w:pPr>
      <w:rPr>
        <w:rFonts w:ascii="Symbol" w:hAnsi="Symbol" w:cs="Symbol"/>
        <w:i w:val="0"/>
      </w:rPr>
    </w:lvl>
    <w:lvl w:ilvl="7">
      <w:start w:val="1"/>
      <w:numFmt w:val="bullet"/>
      <w:lvlText w:val=""/>
      <w:lvlJc w:val="left"/>
      <w:pPr>
        <w:tabs>
          <w:tab w:val="num" w:pos="3240"/>
        </w:tabs>
        <w:ind w:left="3240" w:hanging="360"/>
      </w:pPr>
      <w:rPr>
        <w:rFonts w:ascii="Symbol" w:hAnsi="Symbol" w:cs="Symbol"/>
        <w:i w:val="0"/>
      </w:rPr>
    </w:lvl>
    <w:lvl w:ilvl="8">
      <w:start w:val="1"/>
      <w:numFmt w:val="bullet"/>
      <w:lvlText w:val=""/>
      <w:lvlJc w:val="left"/>
      <w:pPr>
        <w:tabs>
          <w:tab w:val="num" w:pos="3600"/>
        </w:tabs>
        <w:ind w:left="3600" w:hanging="360"/>
      </w:pPr>
      <w:rPr>
        <w:rFonts w:ascii="Symbol" w:hAnsi="Symbol" w:cs="Symbol"/>
        <w:i w:val="0"/>
      </w:r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Symbol" w:hAnsi="Symbol" w:cs="Arial"/>
      </w:rPr>
    </w:lvl>
    <w:lvl w:ilvl="2">
      <w:start w:val="1"/>
      <w:numFmt w:val="bullet"/>
      <w:lvlText w:val=""/>
      <w:lvlJc w:val="left"/>
      <w:pPr>
        <w:tabs>
          <w:tab w:val="num" w:pos="1440"/>
        </w:tabs>
        <w:ind w:left="1440" w:hanging="360"/>
      </w:pPr>
      <w:rPr>
        <w:rFonts w:ascii="Symbol" w:hAnsi="Symbol" w:cs="Arial"/>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Symbol" w:hAnsi="Symbol" w:cs="Arial"/>
      </w:rPr>
    </w:lvl>
    <w:lvl w:ilvl="5">
      <w:start w:val="1"/>
      <w:numFmt w:val="bullet"/>
      <w:lvlText w:val=""/>
      <w:lvlJc w:val="left"/>
      <w:pPr>
        <w:tabs>
          <w:tab w:val="num" w:pos="2520"/>
        </w:tabs>
        <w:ind w:left="2520" w:hanging="360"/>
      </w:pPr>
      <w:rPr>
        <w:rFonts w:ascii="Symbol" w:hAnsi="Symbol" w:cs="Arial"/>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Symbol" w:hAnsi="Symbol" w:cs="Arial"/>
      </w:rPr>
    </w:lvl>
    <w:lvl w:ilvl="8">
      <w:start w:val="1"/>
      <w:numFmt w:val="bullet"/>
      <w:lvlText w:val=""/>
      <w:lvlJc w:val="left"/>
      <w:pPr>
        <w:tabs>
          <w:tab w:val="num" w:pos="3600"/>
        </w:tabs>
        <w:ind w:left="3600" w:hanging="360"/>
      </w:pPr>
      <w:rPr>
        <w:rFonts w:ascii="Symbol" w:hAnsi="Symbol" w:cs="Aria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Symbol" w:hAnsi="Symbol" w:cs="Arial"/>
      </w:rPr>
    </w:lvl>
    <w:lvl w:ilvl="2">
      <w:start w:val="1"/>
      <w:numFmt w:val="bullet"/>
      <w:lvlText w:val=""/>
      <w:lvlJc w:val="left"/>
      <w:pPr>
        <w:tabs>
          <w:tab w:val="num" w:pos="1440"/>
        </w:tabs>
        <w:ind w:left="1440" w:hanging="360"/>
      </w:pPr>
      <w:rPr>
        <w:rFonts w:ascii="Symbol" w:hAnsi="Symbol" w:cs="Arial"/>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Symbol" w:hAnsi="Symbol" w:cs="Arial"/>
      </w:rPr>
    </w:lvl>
    <w:lvl w:ilvl="5">
      <w:start w:val="1"/>
      <w:numFmt w:val="bullet"/>
      <w:lvlText w:val=""/>
      <w:lvlJc w:val="left"/>
      <w:pPr>
        <w:tabs>
          <w:tab w:val="num" w:pos="2520"/>
        </w:tabs>
        <w:ind w:left="2520" w:hanging="360"/>
      </w:pPr>
      <w:rPr>
        <w:rFonts w:ascii="Symbol" w:hAnsi="Symbol" w:cs="Arial"/>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Symbol" w:hAnsi="Symbol" w:cs="Arial"/>
      </w:rPr>
    </w:lvl>
    <w:lvl w:ilvl="8">
      <w:start w:val="1"/>
      <w:numFmt w:val="bullet"/>
      <w:lvlText w:val=""/>
      <w:lvlJc w:val="left"/>
      <w:pPr>
        <w:tabs>
          <w:tab w:val="num" w:pos="3600"/>
        </w:tabs>
        <w:ind w:left="3600" w:hanging="360"/>
      </w:pPr>
      <w:rPr>
        <w:rFonts w:ascii="Symbol" w:hAnsi="Symbol" w:cs="Aria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b/>
      </w:rPr>
    </w:lvl>
    <w:lvl w:ilvl="1">
      <w:start w:val="1"/>
      <w:numFmt w:val="bullet"/>
      <w:lvlText w:val=""/>
      <w:lvlJc w:val="left"/>
      <w:pPr>
        <w:tabs>
          <w:tab w:val="num" w:pos="1080"/>
        </w:tabs>
        <w:ind w:left="1080" w:hanging="360"/>
      </w:pPr>
      <w:rPr>
        <w:rFonts w:ascii="Symbol" w:hAnsi="Symbol"/>
        <w:b/>
      </w:rPr>
    </w:lvl>
    <w:lvl w:ilvl="2">
      <w:start w:val="1"/>
      <w:numFmt w:val="bullet"/>
      <w:lvlText w:val=""/>
      <w:lvlJc w:val="left"/>
      <w:pPr>
        <w:tabs>
          <w:tab w:val="num" w:pos="1440"/>
        </w:tabs>
        <w:ind w:left="1440" w:hanging="360"/>
      </w:pPr>
      <w:rPr>
        <w:rFonts w:ascii="Symbol" w:hAnsi="Symbol"/>
        <w:b/>
      </w:rPr>
    </w:lvl>
    <w:lvl w:ilvl="3">
      <w:start w:val="1"/>
      <w:numFmt w:val="bullet"/>
      <w:lvlText w:val=""/>
      <w:lvlJc w:val="left"/>
      <w:pPr>
        <w:tabs>
          <w:tab w:val="num" w:pos="1800"/>
        </w:tabs>
        <w:ind w:left="1800" w:hanging="360"/>
      </w:pPr>
      <w:rPr>
        <w:rFonts w:ascii="Symbol" w:hAnsi="Symbol"/>
        <w:b/>
      </w:rPr>
    </w:lvl>
    <w:lvl w:ilvl="4">
      <w:start w:val="1"/>
      <w:numFmt w:val="bullet"/>
      <w:lvlText w:val=""/>
      <w:lvlJc w:val="left"/>
      <w:pPr>
        <w:tabs>
          <w:tab w:val="num" w:pos="2160"/>
        </w:tabs>
        <w:ind w:left="2160" w:hanging="360"/>
      </w:pPr>
      <w:rPr>
        <w:rFonts w:ascii="Symbol" w:hAnsi="Symbol"/>
        <w:b/>
      </w:rPr>
    </w:lvl>
    <w:lvl w:ilvl="5">
      <w:start w:val="1"/>
      <w:numFmt w:val="bullet"/>
      <w:lvlText w:val=""/>
      <w:lvlJc w:val="left"/>
      <w:pPr>
        <w:tabs>
          <w:tab w:val="num" w:pos="2520"/>
        </w:tabs>
        <w:ind w:left="2520" w:hanging="360"/>
      </w:pPr>
      <w:rPr>
        <w:rFonts w:ascii="Symbol" w:hAnsi="Symbol"/>
        <w:b/>
      </w:rPr>
    </w:lvl>
    <w:lvl w:ilvl="6">
      <w:start w:val="1"/>
      <w:numFmt w:val="bullet"/>
      <w:lvlText w:val=""/>
      <w:lvlJc w:val="left"/>
      <w:pPr>
        <w:tabs>
          <w:tab w:val="num" w:pos="2880"/>
        </w:tabs>
        <w:ind w:left="2880" w:hanging="360"/>
      </w:pPr>
      <w:rPr>
        <w:rFonts w:ascii="Symbol" w:hAnsi="Symbol"/>
        <w:b/>
      </w:rPr>
    </w:lvl>
    <w:lvl w:ilvl="7">
      <w:start w:val="1"/>
      <w:numFmt w:val="bullet"/>
      <w:lvlText w:val=""/>
      <w:lvlJc w:val="left"/>
      <w:pPr>
        <w:tabs>
          <w:tab w:val="num" w:pos="3240"/>
        </w:tabs>
        <w:ind w:left="3240" w:hanging="360"/>
      </w:pPr>
      <w:rPr>
        <w:rFonts w:ascii="Symbol" w:hAnsi="Symbol"/>
        <w:b/>
      </w:rPr>
    </w:lvl>
    <w:lvl w:ilvl="8">
      <w:start w:val="1"/>
      <w:numFmt w:val="bullet"/>
      <w:lvlText w:val=""/>
      <w:lvlJc w:val="left"/>
      <w:pPr>
        <w:tabs>
          <w:tab w:val="num" w:pos="3600"/>
        </w:tabs>
        <w:ind w:left="3600" w:hanging="360"/>
      </w:pPr>
      <w:rPr>
        <w:rFonts w:ascii="Symbol" w:hAnsi="Symbol"/>
        <w:b/>
      </w:r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Symbol"/>
        <w:i w:val="0"/>
      </w:rPr>
    </w:lvl>
    <w:lvl w:ilvl="1">
      <w:start w:val="1"/>
      <w:numFmt w:val="bullet"/>
      <w:lvlText w:val=""/>
      <w:lvlJc w:val="left"/>
      <w:pPr>
        <w:tabs>
          <w:tab w:val="num" w:pos="1080"/>
        </w:tabs>
        <w:ind w:left="1080" w:hanging="360"/>
      </w:pPr>
      <w:rPr>
        <w:rFonts w:ascii="Symbol" w:hAnsi="Symbol" w:cs="Symbol"/>
        <w:i w:val="0"/>
      </w:rPr>
    </w:lvl>
    <w:lvl w:ilvl="2">
      <w:start w:val="1"/>
      <w:numFmt w:val="bullet"/>
      <w:lvlText w:val=""/>
      <w:lvlJc w:val="left"/>
      <w:pPr>
        <w:tabs>
          <w:tab w:val="num" w:pos="1440"/>
        </w:tabs>
        <w:ind w:left="1440" w:hanging="360"/>
      </w:pPr>
      <w:rPr>
        <w:rFonts w:ascii="Symbol" w:hAnsi="Symbol" w:cs="Symbol"/>
        <w:i w:val="0"/>
      </w:rPr>
    </w:lvl>
    <w:lvl w:ilvl="3">
      <w:start w:val="1"/>
      <w:numFmt w:val="bullet"/>
      <w:lvlText w:val=""/>
      <w:lvlJc w:val="left"/>
      <w:pPr>
        <w:tabs>
          <w:tab w:val="num" w:pos="1800"/>
        </w:tabs>
        <w:ind w:left="1800" w:hanging="360"/>
      </w:pPr>
      <w:rPr>
        <w:rFonts w:ascii="Symbol" w:hAnsi="Symbol" w:cs="Symbol"/>
        <w:i w:val="0"/>
      </w:rPr>
    </w:lvl>
    <w:lvl w:ilvl="4">
      <w:start w:val="1"/>
      <w:numFmt w:val="bullet"/>
      <w:lvlText w:val=""/>
      <w:lvlJc w:val="left"/>
      <w:pPr>
        <w:tabs>
          <w:tab w:val="num" w:pos="2160"/>
        </w:tabs>
        <w:ind w:left="2160" w:hanging="360"/>
      </w:pPr>
      <w:rPr>
        <w:rFonts w:ascii="Symbol" w:hAnsi="Symbol" w:cs="Symbol"/>
        <w:i w:val="0"/>
      </w:rPr>
    </w:lvl>
    <w:lvl w:ilvl="5">
      <w:start w:val="1"/>
      <w:numFmt w:val="bullet"/>
      <w:lvlText w:val=""/>
      <w:lvlJc w:val="left"/>
      <w:pPr>
        <w:tabs>
          <w:tab w:val="num" w:pos="2520"/>
        </w:tabs>
        <w:ind w:left="2520" w:hanging="360"/>
      </w:pPr>
      <w:rPr>
        <w:rFonts w:ascii="Symbol" w:hAnsi="Symbol" w:cs="Symbol"/>
        <w:i w:val="0"/>
      </w:rPr>
    </w:lvl>
    <w:lvl w:ilvl="6">
      <w:start w:val="1"/>
      <w:numFmt w:val="bullet"/>
      <w:lvlText w:val=""/>
      <w:lvlJc w:val="left"/>
      <w:pPr>
        <w:tabs>
          <w:tab w:val="num" w:pos="2880"/>
        </w:tabs>
        <w:ind w:left="2880" w:hanging="360"/>
      </w:pPr>
      <w:rPr>
        <w:rFonts w:ascii="Symbol" w:hAnsi="Symbol" w:cs="Symbol"/>
        <w:i w:val="0"/>
      </w:rPr>
    </w:lvl>
    <w:lvl w:ilvl="7">
      <w:start w:val="1"/>
      <w:numFmt w:val="bullet"/>
      <w:lvlText w:val=""/>
      <w:lvlJc w:val="left"/>
      <w:pPr>
        <w:tabs>
          <w:tab w:val="num" w:pos="3240"/>
        </w:tabs>
        <w:ind w:left="3240" w:hanging="360"/>
      </w:pPr>
      <w:rPr>
        <w:rFonts w:ascii="Symbol" w:hAnsi="Symbol" w:cs="Symbol"/>
        <w:i w:val="0"/>
      </w:rPr>
    </w:lvl>
    <w:lvl w:ilvl="8">
      <w:start w:val="1"/>
      <w:numFmt w:val="bullet"/>
      <w:lvlText w:val=""/>
      <w:lvlJc w:val="left"/>
      <w:pPr>
        <w:tabs>
          <w:tab w:val="num" w:pos="3600"/>
        </w:tabs>
        <w:ind w:left="3600" w:hanging="360"/>
      </w:pPr>
      <w:rPr>
        <w:rFonts w:ascii="Symbol" w:hAnsi="Symbol" w:cs="Symbol"/>
        <w:i w:val="0"/>
      </w:rPr>
    </w:lvl>
  </w:abstractNum>
  <w:abstractNum w:abstractNumId="7"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8" w15:restartNumberingAfterBreak="0">
    <w:nsid w:val="00000009"/>
    <w:multiLevelType w:val="multilevel"/>
    <w:tmpl w:val="00000009"/>
    <w:lvl w:ilvl="0">
      <w:start w:val="1"/>
      <w:numFmt w:val="decimal"/>
      <w:lvlText w:val="%1."/>
      <w:lvlJc w:val="left"/>
      <w:pPr>
        <w:tabs>
          <w:tab w:val="num" w:pos="720"/>
        </w:tabs>
        <w:ind w:left="720" w:hanging="360"/>
      </w:pPr>
      <w:rPr>
        <w:rFonts w:ascii="Symbol" w:hAnsi="Symbol" w:cs="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000000A"/>
    <w:multiLevelType w:val="multilevel"/>
    <w:tmpl w:val="0000000A"/>
    <w:lvl w:ilvl="0">
      <w:start w:val="1"/>
      <w:numFmt w:val="bullet"/>
      <w:lvlText w:val=""/>
      <w:lvlJc w:val="left"/>
      <w:pPr>
        <w:tabs>
          <w:tab w:val="num" w:pos="720"/>
        </w:tabs>
        <w:ind w:left="720" w:hanging="360"/>
      </w:pPr>
      <w:rPr>
        <w:rFonts w:ascii="Symbol" w:hAnsi="Symbol" w:cs="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0000000B"/>
    <w:multiLevelType w:val="multilevel"/>
    <w:tmpl w:val="0000000B"/>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3E3A00CF"/>
    <w:multiLevelType w:val="hybridMultilevel"/>
    <w:tmpl w:val="7D9064C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avade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20D"/>
    <w:rsid w:val="00026E81"/>
    <w:rsid w:val="000612D9"/>
    <w:rsid w:val="000A6155"/>
    <w:rsid w:val="001350AE"/>
    <w:rsid w:val="001A57CE"/>
    <w:rsid w:val="002978B0"/>
    <w:rsid w:val="002A5035"/>
    <w:rsid w:val="002E3351"/>
    <w:rsid w:val="002E5DEE"/>
    <w:rsid w:val="003A0431"/>
    <w:rsid w:val="003B2262"/>
    <w:rsid w:val="004452F2"/>
    <w:rsid w:val="00445AF2"/>
    <w:rsid w:val="00465927"/>
    <w:rsid w:val="00494154"/>
    <w:rsid w:val="004E1B90"/>
    <w:rsid w:val="005842B0"/>
    <w:rsid w:val="00593EA5"/>
    <w:rsid w:val="00624170"/>
    <w:rsid w:val="00700AFD"/>
    <w:rsid w:val="00730BBE"/>
    <w:rsid w:val="0079082A"/>
    <w:rsid w:val="00790E7B"/>
    <w:rsid w:val="0080196C"/>
    <w:rsid w:val="00822797"/>
    <w:rsid w:val="008D0622"/>
    <w:rsid w:val="0090734E"/>
    <w:rsid w:val="00935854"/>
    <w:rsid w:val="009C5180"/>
    <w:rsid w:val="009E1DC6"/>
    <w:rsid w:val="00A554B3"/>
    <w:rsid w:val="00AC54B2"/>
    <w:rsid w:val="00B2771F"/>
    <w:rsid w:val="00C034A2"/>
    <w:rsid w:val="00C3311F"/>
    <w:rsid w:val="00C477F2"/>
    <w:rsid w:val="00CB69B3"/>
    <w:rsid w:val="00CE0E54"/>
    <w:rsid w:val="00CE6AC3"/>
    <w:rsid w:val="00D20B21"/>
    <w:rsid w:val="00D2220D"/>
    <w:rsid w:val="00D26B33"/>
    <w:rsid w:val="00DE0E43"/>
    <w:rsid w:val="00DE1221"/>
    <w:rsid w:val="00E554BC"/>
    <w:rsid w:val="00E906CE"/>
    <w:rsid w:val="00EA584C"/>
    <w:rsid w:val="00EA6B86"/>
    <w:rsid w:val="00ED75E8"/>
    <w:rsid w:val="00EF51A4"/>
    <w:rsid w:val="00F35DC3"/>
    <w:rsid w:val="00F8791A"/>
    <w:rsid w:val="00FB613D"/>
    <w:rsid w:val="00FC73E9"/>
  </w:rsids>
  <m:mathPr>
    <m:mathFont m:val="Cambria Math"/>
    <m:brkBin m:val="before"/>
    <m:brkBinSub m:val="--"/>
    <m:smallFrac m:val="0"/>
    <m:dispDef/>
    <m:lMargin m:val="0"/>
    <m:rMargin m:val="0"/>
    <m:defJc m:val="centerGroup"/>
    <m:wrapIndent m:val="1440"/>
    <m:intLim m:val="subSup"/>
    <m:naryLim m:val="undOvr"/>
  </m:mathPr>
  <w:themeFontLang w:val="sl-SI"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D2E12A"/>
  <w15:docId w15:val="{3E3B4089-66C1-45D3-A3C2-6E2AE58CD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AC54B2"/>
    <w:pPr>
      <w:spacing w:line="100" w:lineRule="atLeast"/>
      <w:textAlignment w:val="baseline"/>
    </w:pPr>
    <w:rPr>
      <w:lang w:eastAsia="ar-SA"/>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DefaultParagraphFont1">
    <w:name w:val="Default Paragraph Font1"/>
    <w:rsid w:val="00AC54B2"/>
  </w:style>
  <w:style w:type="character" w:customStyle="1" w:styleId="Privzetapisavaodstavka1">
    <w:name w:val="Privzeta pisava odstavka1"/>
    <w:rsid w:val="00AC54B2"/>
  </w:style>
  <w:style w:type="character" w:customStyle="1" w:styleId="WW8Num1z0">
    <w:name w:val="WW8Num1z0"/>
    <w:rsid w:val="00AC54B2"/>
    <w:rPr>
      <w:rFonts w:ascii="Symbol" w:hAnsi="Symbol" w:cs="Symbol"/>
    </w:rPr>
  </w:style>
  <w:style w:type="character" w:customStyle="1" w:styleId="WW8Num2z0">
    <w:name w:val="WW8Num2z0"/>
    <w:rsid w:val="00AC54B2"/>
    <w:rPr>
      <w:rFonts w:ascii="Symbol" w:hAnsi="Symbol" w:cs="Symbol"/>
    </w:rPr>
  </w:style>
  <w:style w:type="character" w:customStyle="1" w:styleId="WW8Num3z0">
    <w:name w:val="WW8Num3z0"/>
    <w:rsid w:val="00AC54B2"/>
    <w:rPr>
      <w:rFonts w:ascii="Symbol" w:hAnsi="Symbol" w:cs="Symbol"/>
      <w:i w:val="0"/>
    </w:rPr>
  </w:style>
  <w:style w:type="character" w:customStyle="1" w:styleId="WW8Num4z0">
    <w:name w:val="WW8Num4z0"/>
    <w:rsid w:val="00AC54B2"/>
    <w:rPr>
      <w:rFonts w:ascii="Symbol" w:hAnsi="Symbol" w:cs="Symbol"/>
    </w:rPr>
  </w:style>
  <w:style w:type="character" w:customStyle="1" w:styleId="WW8Num5z0">
    <w:name w:val="WW8Num5z0"/>
    <w:rsid w:val="00AC54B2"/>
    <w:rPr>
      <w:rFonts w:ascii="Symbol" w:hAnsi="Symbol" w:cs="OpenSymbol"/>
    </w:rPr>
  </w:style>
  <w:style w:type="character" w:customStyle="1" w:styleId="WW8Num6z0">
    <w:name w:val="WW8Num6z0"/>
    <w:rsid w:val="00AC54B2"/>
    <w:rPr>
      <w:rFonts w:ascii="Arial" w:eastAsia="Calibri" w:hAnsi="Arial" w:cs="Arial"/>
    </w:rPr>
  </w:style>
  <w:style w:type="character" w:customStyle="1" w:styleId="WW8Num7z0">
    <w:name w:val="WW8Num7z0"/>
    <w:rsid w:val="00AC54B2"/>
    <w:rPr>
      <w:rFonts w:ascii="Arial" w:eastAsia="Calibri" w:hAnsi="Arial" w:cs="Arial"/>
    </w:rPr>
  </w:style>
  <w:style w:type="character" w:customStyle="1" w:styleId="WW8Num8z0">
    <w:name w:val="WW8Num8z0"/>
    <w:rsid w:val="00AC54B2"/>
    <w:rPr>
      <w:b/>
    </w:rPr>
  </w:style>
  <w:style w:type="character" w:customStyle="1" w:styleId="WW8Num9z0">
    <w:name w:val="WW8Num9z0"/>
    <w:rsid w:val="00AC54B2"/>
    <w:rPr>
      <w:rFonts w:ascii="Symbol" w:hAnsi="Symbol" w:cs="Symbol"/>
      <w:i w:val="0"/>
    </w:rPr>
  </w:style>
  <w:style w:type="character" w:customStyle="1" w:styleId="WW8Num10z0">
    <w:name w:val="WW8Num10z0"/>
    <w:rsid w:val="00AC54B2"/>
    <w:rPr>
      <w:rFonts w:ascii="Symbol" w:hAnsi="Symbol" w:cs="Symbol"/>
    </w:rPr>
  </w:style>
  <w:style w:type="character" w:customStyle="1" w:styleId="Absatz-Standardschriftart">
    <w:name w:val="Absatz-Standardschriftart"/>
    <w:rsid w:val="00AC54B2"/>
  </w:style>
  <w:style w:type="character" w:customStyle="1" w:styleId="WW-Absatz-Standardschriftart">
    <w:name w:val="WW-Absatz-Standardschriftart"/>
    <w:rsid w:val="00AC54B2"/>
  </w:style>
  <w:style w:type="character" w:customStyle="1" w:styleId="WW8Num1z1">
    <w:name w:val="WW8Num1z1"/>
    <w:rsid w:val="00AC54B2"/>
    <w:rPr>
      <w:rFonts w:ascii="Courier New" w:hAnsi="Courier New" w:cs="Courier New"/>
    </w:rPr>
  </w:style>
  <w:style w:type="character" w:customStyle="1" w:styleId="WW8Num1z2">
    <w:name w:val="WW8Num1z2"/>
    <w:rsid w:val="00AC54B2"/>
    <w:rPr>
      <w:rFonts w:ascii="Wingdings" w:hAnsi="Wingdings" w:cs="Wingdings"/>
    </w:rPr>
  </w:style>
  <w:style w:type="character" w:customStyle="1" w:styleId="WW8Num2z1">
    <w:name w:val="WW8Num2z1"/>
    <w:rsid w:val="00AC54B2"/>
    <w:rPr>
      <w:rFonts w:ascii="Courier New" w:hAnsi="Courier New" w:cs="Courier New"/>
    </w:rPr>
  </w:style>
  <w:style w:type="character" w:customStyle="1" w:styleId="WW8Num2z2">
    <w:name w:val="WW8Num2z2"/>
    <w:rsid w:val="00AC54B2"/>
    <w:rPr>
      <w:rFonts w:ascii="Wingdings" w:hAnsi="Wingdings" w:cs="Wingdings"/>
    </w:rPr>
  </w:style>
  <w:style w:type="character" w:customStyle="1" w:styleId="WW8Num3z1">
    <w:name w:val="WW8Num3z1"/>
    <w:rsid w:val="00AC54B2"/>
    <w:rPr>
      <w:rFonts w:ascii="Courier New" w:hAnsi="Courier New" w:cs="Courier New"/>
    </w:rPr>
  </w:style>
  <w:style w:type="character" w:customStyle="1" w:styleId="WW8Num3z2">
    <w:name w:val="WW8Num3z2"/>
    <w:rsid w:val="00AC54B2"/>
    <w:rPr>
      <w:rFonts w:ascii="Wingdings" w:hAnsi="Wingdings" w:cs="Wingdings"/>
    </w:rPr>
  </w:style>
  <w:style w:type="character" w:customStyle="1" w:styleId="WW8Num3z3">
    <w:name w:val="WW8Num3z3"/>
    <w:rsid w:val="00AC54B2"/>
    <w:rPr>
      <w:rFonts w:ascii="Symbol" w:hAnsi="Symbol" w:cs="Symbol"/>
    </w:rPr>
  </w:style>
  <w:style w:type="character" w:customStyle="1" w:styleId="WW8Num4z1">
    <w:name w:val="WW8Num4z1"/>
    <w:rsid w:val="00AC54B2"/>
    <w:rPr>
      <w:rFonts w:ascii="Times New Roman" w:eastAsia="Times New Roman" w:hAnsi="Times New Roman" w:cs="Times New Roman"/>
    </w:rPr>
  </w:style>
  <w:style w:type="character" w:customStyle="1" w:styleId="WW8Num4z2">
    <w:name w:val="WW8Num4z2"/>
    <w:rsid w:val="00AC54B2"/>
    <w:rPr>
      <w:rFonts w:ascii="Wingdings" w:hAnsi="Wingdings" w:cs="Wingdings"/>
    </w:rPr>
  </w:style>
  <w:style w:type="character" w:customStyle="1" w:styleId="WW8Num4z4">
    <w:name w:val="WW8Num4z4"/>
    <w:rsid w:val="00AC54B2"/>
    <w:rPr>
      <w:rFonts w:ascii="Courier New" w:hAnsi="Courier New" w:cs="Courier New"/>
    </w:rPr>
  </w:style>
  <w:style w:type="character" w:customStyle="1" w:styleId="WW8Num6z1">
    <w:name w:val="WW8Num6z1"/>
    <w:rsid w:val="00AC54B2"/>
    <w:rPr>
      <w:rFonts w:ascii="Courier New" w:hAnsi="Courier New" w:cs="Courier New"/>
    </w:rPr>
  </w:style>
  <w:style w:type="character" w:customStyle="1" w:styleId="WW8Num6z2">
    <w:name w:val="WW8Num6z2"/>
    <w:rsid w:val="00AC54B2"/>
    <w:rPr>
      <w:rFonts w:ascii="Wingdings" w:hAnsi="Wingdings" w:cs="Wingdings"/>
    </w:rPr>
  </w:style>
  <w:style w:type="character" w:customStyle="1" w:styleId="WW8Num6z3">
    <w:name w:val="WW8Num6z3"/>
    <w:rsid w:val="00AC54B2"/>
    <w:rPr>
      <w:rFonts w:ascii="Symbol" w:hAnsi="Symbol" w:cs="Symbol"/>
    </w:rPr>
  </w:style>
  <w:style w:type="character" w:customStyle="1" w:styleId="WW8Num7z1">
    <w:name w:val="WW8Num7z1"/>
    <w:rsid w:val="00AC54B2"/>
    <w:rPr>
      <w:rFonts w:ascii="Courier New" w:hAnsi="Courier New" w:cs="Courier New"/>
    </w:rPr>
  </w:style>
  <w:style w:type="character" w:customStyle="1" w:styleId="WW8Num7z2">
    <w:name w:val="WW8Num7z2"/>
    <w:rsid w:val="00AC54B2"/>
    <w:rPr>
      <w:rFonts w:ascii="Wingdings" w:hAnsi="Wingdings" w:cs="Wingdings"/>
    </w:rPr>
  </w:style>
  <w:style w:type="character" w:customStyle="1" w:styleId="WW8Num7z3">
    <w:name w:val="WW8Num7z3"/>
    <w:rsid w:val="00AC54B2"/>
    <w:rPr>
      <w:rFonts w:ascii="Symbol" w:hAnsi="Symbol" w:cs="Symbol"/>
    </w:rPr>
  </w:style>
  <w:style w:type="character" w:customStyle="1" w:styleId="WW8Num9z1">
    <w:name w:val="WW8Num9z1"/>
    <w:rsid w:val="00AC54B2"/>
    <w:rPr>
      <w:rFonts w:ascii="Courier New" w:hAnsi="Courier New" w:cs="Courier New"/>
    </w:rPr>
  </w:style>
  <w:style w:type="character" w:customStyle="1" w:styleId="WW8Num9z2">
    <w:name w:val="WW8Num9z2"/>
    <w:rsid w:val="00AC54B2"/>
    <w:rPr>
      <w:rFonts w:ascii="Wingdings" w:hAnsi="Wingdings" w:cs="Wingdings"/>
    </w:rPr>
  </w:style>
  <w:style w:type="character" w:customStyle="1" w:styleId="WW8Num9z3">
    <w:name w:val="WW8Num9z3"/>
    <w:rsid w:val="00AC54B2"/>
    <w:rPr>
      <w:rFonts w:ascii="Symbol" w:hAnsi="Symbol" w:cs="Symbol"/>
    </w:rPr>
  </w:style>
  <w:style w:type="character" w:customStyle="1" w:styleId="WW8Num10z1">
    <w:name w:val="WW8Num10z1"/>
    <w:rsid w:val="00AC54B2"/>
    <w:rPr>
      <w:rFonts w:ascii="Courier New" w:hAnsi="Courier New" w:cs="Courier New"/>
    </w:rPr>
  </w:style>
  <w:style w:type="character" w:customStyle="1" w:styleId="WW8Num10z2">
    <w:name w:val="WW8Num10z2"/>
    <w:rsid w:val="00AC54B2"/>
    <w:rPr>
      <w:rFonts w:ascii="Wingdings" w:hAnsi="Wingdings" w:cs="Wingdings"/>
    </w:rPr>
  </w:style>
  <w:style w:type="character" w:customStyle="1" w:styleId="WW8Num11z0">
    <w:name w:val="WW8Num11z0"/>
    <w:rsid w:val="00AC54B2"/>
    <w:rPr>
      <w:rFonts w:ascii="Symbol" w:hAnsi="Symbol" w:cs="Symbol"/>
    </w:rPr>
  </w:style>
  <w:style w:type="character" w:customStyle="1" w:styleId="WW8Num11z1">
    <w:name w:val="WW8Num11z1"/>
    <w:rsid w:val="00AC54B2"/>
    <w:rPr>
      <w:rFonts w:ascii="Courier New" w:hAnsi="Courier New" w:cs="Courier New"/>
    </w:rPr>
  </w:style>
  <w:style w:type="character" w:customStyle="1" w:styleId="WW8Num11z2">
    <w:name w:val="WW8Num11z2"/>
    <w:rsid w:val="00AC54B2"/>
    <w:rPr>
      <w:rFonts w:ascii="Wingdings" w:hAnsi="Wingdings" w:cs="Wingdings"/>
    </w:rPr>
  </w:style>
  <w:style w:type="character" w:customStyle="1" w:styleId="WW8Num12z0">
    <w:name w:val="WW8Num12z0"/>
    <w:rsid w:val="00AC54B2"/>
    <w:rPr>
      <w:rFonts w:ascii="Symbol" w:hAnsi="Symbol" w:cs="Symbol"/>
    </w:rPr>
  </w:style>
  <w:style w:type="character" w:customStyle="1" w:styleId="WW8Num12z1">
    <w:name w:val="WW8Num12z1"/>
    <w:rsid w:val="00AC54B2"/>
    <w:rPr>
      <w:rFonts w:ascii="Courier New" w:hAnsi="Courier New" w:cs="Courier New"/>
    </w:rPr>
  </w:style>
  <w:style w:type="character" w:customStyle="1" w:styleId="WW8Num12z2">
    <w:name w:val="WW8Num12z2"/>
    <w:rsid w:val="00AC54B2"/>
    <w:rPr>
      <w:rFonts w:ascii="Wingdings" w:hAnsi="Wingdings" w:cs="Wingdings"/>
    </w:rPr>
  </w:style>
  <w:style w:type="character" w:customStyle="1" w:styleId="WW8Num13z0">
    <w:name w:val="WW8Num13z0"/>
    <w:rsid w:val="00AC54B2"/>
    <w:rPr>
      <w:rFonts w:ascii="Symbol" w:hAnsi="Symbol" w:cs="Symbol"/>
    </w:rPr>
  </w:style>
  <w:style w:type="character" w:customStyle="1" w:styleId="WW8Num13z1">
    <w:name w:val="WW8Num13z1"/>
    <w:rsid w:val="00AC54B2"/>
    <w:rPr>
      <w:rFonts w:ascii="Arial" w:eastAsia="Times New Roman" w:hAnsi="Arial" w:cs="Arial"/>
    </w:rPr>
  </w:style>
  <w:style w:type="character" w:customStyle="1" w:styleId="WW8Num13z2">
    <w:name w:val="WW8Num13z2"/>
    <w:rsid w:val="00AC54B2"/>
    <w:rPr>
      <w:rFonts w:ascii="Wingdings" w:hAnsi="Wingdings" w:cs="Wingdings"/>
    </w:rPr>
  </w:style>
  <w:style w:type="character" w:customStyle="1" w:styleId="WW8Num13z4">
    <w:name w:val="WW8Num13z4"/>
    <w:rsid w:val="00AC54B2"/>
    <w:rPr>
      <w:rFonts w:ascii="Courier New" w:hAnsi="Courier New" w:cs="Courier New"/>
    </w:rPr>
  </w:style>
  <w:style w:type="character" w:customStyle="1" w:styleId="WW-Absatz-Standardschriftart1">
    <w:name w:val="WW-Absatz-Standardschriftart1"/>
    <w:rsid w:val="00AC54B2"/>
  </w:style>
  <w:style w:type="character" w:customStyle="1" w:styleId="WW-DefaultParagraphFont">
    <w:name w:val="WW-Default Paragraph Font"/>
    <w:rsid w:val="00AC54B2"/>
  </w:style>
  <w:style w:type="character" w:customStyle="1" w:styleId="BodyText3Char">
    <w:name w:val="Body Text 3 Char"/>
    <w:rsid w:val="00AC54B2"/>
    <w:rPr>
      <w:rFonts w:ascii="Calibri" w:eastAsia="Calibri" w:hAnsi="Calibri" w:cs="Calibri"/>
      <w:sz w:val="16"/>
      <w:szCs w:val="16"/>
    </w:rPr>
  </w:style>
  <w:style w:type="character" w:customStyle="1" w:styleId="Hiperpovezava1">
    <w:name w:val="Hiperpovezava1"/>
    <w:rsid w:val="00AC54B2"/>
    <w:rPr>
      <w:color w:val="0000FF"/>
      <w:u w:val="single"/>
    </w:rPr>
  </w:style>
  <w:style w:type="character" w:customStyle="1" w:styleId="Oznake">
    <w:name w:val="Oznake"/>
    <w:rsid w:val="00AC54B2"/>
    <w:rPr>
      <w:rFonts w:ascii="OpenSymbol" w:eastAsia="OpenSymbol" w:hAnsi="OpenSymbol" w:cs="OpenSymbol"/>
    </w:rPr>
  </w:style>
  <w:style w:type="character" w:customStyle="1" w:styleId="WWCharLFO1LVL1">
    <w:name w:val="WW_CharLFO1LVL1"/>
    <w:rsid w:val="00AC54B2"/>
    <w:rPr>
      <w:rFonts w:ascii="Symbol" w:hAnsi="Symbol" w:cs="Symbol"/>
      <w:i w:val="0"/>
    </w:rPr>
  </w:style>
  <w:style w:type="character" w:customStyle="1" w:styleId="WWCharLFO1LVL2">
    <w:name w:val="WW_CharLFO1LVL2"/>
    <w:rsid w:val="00AC54B2"/>
    <w:rPr>
      <w:rFonts w:ascii="Symbol" w:hAnsi="Symbol" w:cs="Symbol"/>
      <w:i w:val="0"/>
    </w:rPr>
  </w:style>
  <w:style w:type="character" w:customStyle="1" w:styleId="WWCharLFO1LVL3">
    <w:name w:val="WW_CharLFO1LVL3"/>
    <w:rsid w:val="00AC54B2"/>
    <w:rPr>
      <w:rFonts w:ascii="Symbol" w:hAnsi="Symbol" w:cs="Symbol"/>
      <w:i w:val="0"/>
    </w:rPr>
  </w:style>
  <w:style w:type="character" w:customStyle="1" w:styleId="WWCharLFO1LVL4">
    <w:name w:val="WW_CharLFO1LVL4"/>
    <w:rsid w:val="00AC54B2"/>
    <w:rPr>
      <w:rFonts w:ascii="Symbol" w:hAnsi="Symbol" w:cs="Symbol"/>
      <w:i w:val="0"/>
    </w:rPr>
  </w:style>
  <w:style w:type="character" w:customStyle="1" w:styleId="WWCharLFO1LVL5">
    <w:name w:val="WW_CharLFO1LVL5"/>
    <w:rsid w:val="00AC54B2"/>
    <w:rPr>
      <w:rFonts w:ascii="Symbol" w:hAnsi="Symbol" w:cs="Symbol"/>
      <w:i w:val="0"/>
    </w:rPr>
  </w:style>
  <w:style w:type="character" w:customStyle="1" w:styleId="WWCharLFO1LVL6">
    <w:name w:val="WW_CharLFO1LVL6"/>
    <w:rsid w:val="00AC54B2"/>
    <w:rPr>
      <w:rFonts w:ascii="Symbol" w:hAnsi="Symbol" w:cs="Symbol"/>
      <w:i w:val="0"/>
    </w:rPr>
  </w:style>
  <w:style w:type="character" w:customStyle="1" w:styleId="WWCharLFO1LVL7">
    <w:name w:val="WW_CharLFO1LVL7"/>
    <w:rsid w:val="00AC54B2"/>
    <w:rPr>
      <w:rFonts w:ascii="Symbol" w:hAnsi="Symbol" w:cs="Symbol"/>
      <w:i w:val="0"/>
    </w:rPr>
  </w:style>
  <w:style w:type="character" w:customStyle="1" w:styleId="WWCharLFO1LVL8">
    <w:name w:val="WW_CharLFO1LVL8"/>
    <w:rsid w:val="00AC54B2"/>
    <w:rPr>
      <w:rFonts w:ascii="Symbol" w:hAnsi="Symbol" w:cs="Symbol"/>
      <w:i w:val="0"/>
    </w:rPr>
  </w:style>
  <w:style w:type="character" w:customStyle="1" w:styleId="WWCharLFO1LVL9">
    <w:name w:val="WW_CharLFO1LVL9"/>
    <w:rsid w:val="00AC54B2"/>
    <w:rPr>
      <w:rFonts w:ascii="Symbol" w:hAnsi="Symbol" w:cs="Symbol"/>
      <w:i w:val="0"/>
    </w:rPr>
  </w:style>
  <w:style w:type="character" w:customStyle="1" w:styleId="WWCharLFO2LVL1">
    <w:name w:val="WW_CharLFO2LVL1"/>
    <w:rsid w:val="00AC54B2"/>
    <w:rPr>
      <w:rFonts w:ascii="Symbol" w:hAnsi="Symbol" w:cs="Symbol"/>
    </w:rPr>
  </w:style>
  <w:style w:type="character" w:customStyle="1" w:styleId="WWCharLFO2LVL2">
    <w:name w:val="WW_CharLFO2LVL2"/>
    <w:rsid w:val="00AC54B2"/>
    <w:rPr>
      <w:rFonts w:ascii="Symbol" w:hAnsi="Symbol" w:cs="Symbol"/>
    </w:rPr>
  </w:style>
  <w:style w:type="character" w:customStyle="1" w:styleId="WWCharLFO2LVL3">
    <w:name w:val="WW_CharLFO2LVL3"/>
    <w:rsid w:val="00AC54B2"/>
    <w:rPr>
      <w:rFonts w:ascii="Symbol" w:hAnsi="Symbol" w:cs="Symbol"/>
    </w:rPr>
  </w:style>
  <w:style w:type="character" w:customStyle="1" w:styleId="WWCharLFO2LVL4">
    <w:name w:val="WW_CharLFO2LVL4"/>
    <w:rsid w:val="00AC54B2"/>
    <w:rPr>
      <w:rFonts w:ascii="Symbol" w:hAnsi="Symbol" w:cs="Symbol"/>
    </w:rPr>
  </w:style>
  <w:style w:type="character" w:customStyle="1" w:styleId="WWCharLFO2LVL5">
    <w:name w:val="WW_CharLFO2LVL5"/>
    <w:rsid w:val="00AC54B2"/>
    <w:rPr>
      <w:rFonts w:ascii="Symbol" w:hAnsi="Symbol" w:cs="Symbol"/>
    </w:rPr>
  </w:style>
  <w:style w:type="character" w:customStyle="1" w:styleId="WWCharLFO2LVL6">
    <w:name w:val="WW_CharLFO2LVL6"/>
    <w:rsid w:val="00AC54B2"/>
    <w:rPr>
      <w:rFonts w:ascii="Symbol" w:hAnsi="Symbol" w:cs="Symbol"/>
    </w:rPr>
  </w:style>
  <w:style w:type="character" w:customStyle="1" w:styleId="WWCharLFO2LVL7">
    <w:name w:val="WW_CharLFO2LVL7"/>
    <w:rsid w:val="00AC54B2"/>
    <w:rPr>
      <w:rFonts w:ascii="Symbol" w:hAnsi="Symbol" w:cs="Symbol"/>
    </w:rPr>
  </w:style>
  <w:style w:type="character" w:customStyle="1" w:styleId="WWCharLFO2LVL8">
    <w:name w:val="WW_CharLFO2LVL8"/>
    <w:rsid w:val="00AC54B2"/>
    <w:rPr>
      <w:rFonts w:ascii="Symbol" w:hAnsi="Symbol" w:cs="Symbol"/>
    </w:rPr>
  </w:style>
  <w:style w:type="character" w:customStyle="1" w:styleId="WWCharLFO2LVL9">
    <w:name w:val="WW_CharLFO2LVL9"/>
    <w:rsid w:val="00AC54B2"/>
    <w:rPr>
      <w:rFonts w:ascii="Symbol" w:hAnsi="Symbol" w:cs="Symbol"/>
    </w:rPr>
  </w:style>
  <w:style w:type="character" w:customStyle="1" w:styleId="WWCharLFO3LVL1">
    <w:name w:val="WW_CharLFO3LVL1"/>
    <w:rsid w:val="00AC54B2"/>
    <w:rPr>
      <w:rFonts w:ascii="Symbol" w:hAnsi="Symbol" w:cs="OpenSymbol"/>
    </w:rPr>
  </w:style>
  <w:style w:type="character" w:customStyle="1" w:styleId="WWCharLFO3LVL2">
    <w:name w:val="WW_CharLFO3LVL2"/>
    <w:rsid w:val="00AC54B2"/>
    <w:rPr>
      <w:rFonts w:ascii="Symbol" w:hAnsi="Symbol" w:cs="OpenSymbol"/>
    </w:rPr>
  </w:style>
  <w:style w:type="character" w:customStyle="1" w:styleId="WWCharLFO3LVL3">
    <w:name w:val="WW_CharLFO3LVL3"/>
    <w:rsid w:val="00AC54B2"/>
    <w:rPr>
      <w:rFonts w:ascii="Symbol" w:hAnsi="Symbol" w:cs="OpenSymbol"/>
    </w:rPr>
  </w:style>
  <w:style w:type="character" w:customStyle="1" w:styleId="WWCharLFO3LVL4">
    <w:name w:val="WW_CharLFO3LVL4"/>
    <w:rsid w:val="00AC54B2"/>
    <w:rPr>
      <w:rFonts w:ascii="Symbol" w:hAnsi="Symbol" w:cs="OpenSymbol"/>
    </w:rPr>
  </w:style>
  <w:style w:type="character" w:customStyle="1" w:styleId="WWCharLFO3LVL5">
    <w:name w:val="WW_CharLFO3LVL5"/>
    <w:rsid w:val="00AC54B2"/>
    <w:rPr>
      <w:rFonts w:ascii="Symbol" w:hAnsi="Symbol" w:cs="OpenSymbol"/>
    </w:rPr>
  </w:style>
  <w:style w:type="character" w:customStyle="1" w:styleId="WWCharLFO3LVL6">
    <w:name w:val="WW_CharLFO3LVL6"/>
    <w:rsid w:val="00AC54B2"/>
    <w:rPr>
      <w:rFonts w:ascii="Symbol" w:hAnsi="Symbol" w:cs="OpenSymbol"/>
    </w:rPr>
  </w:style>
  <w:style w:type="character" w:customStyle="1" w:styleId="WWCharLFO3LVL7">
    <w:name w:val="WW_CharLFO3LVL7"/>
    <w:rsid w:val="00AC54B2"/>
    <w:rPr>
      <w:rFonts w:ascii="Symbol" w:hAnsi="Symbol" w:cs="OpenSymbol"/>
    </w:rPr>
  </w:style>
  <w:style w:type="character" w:customStyle="1" w:styleId="WWCharLFO3LVL8">
    <w:name w:val="WW_CharLFO3LVL8"/>
    <w:rsid w:val="00AC54B2"/>
    <w:rPr>
      <w:rFonts w:ascii="Symbol" w:hAnsi="Symbol" w:cs="OpenSymbol"/>
    </w:rPr>
  </w:style>
  <w:style w:type="character" w:customStyle="1" w:styleId="WWCharLFO3LVL9">
    <w:name w:val="WW_CharLFO3LVL9"/>
    <w:rsid w:val="00AC54B2"/>
    <w:rPr>
      <w:rFonts w:ascii="Symbol" w:hAnsi="Symbol" w:cs="OpenSymbol"/>
    </w:rPr>
  </w:style>
  <w:style w:type="character" w:customStyle="1" w:styleId="WWCharLFO4LVL1">
    <w:name w:val="WW_CharLFO4LVL1"/>
    <w:rsid w:val="00AC54B2"/>
    <w:rPr>
      <w:rFonts w:ascii="Symbol" w:hAnsi="Symbol" w:cs="Arial"/>
    </w:rPr>
  </w:style>
  <w:style w:type="character" w:customStyle="1" w:styleId="WWCharLFO4LVL2">
    <w:name w:val="WW_CharLFO4LVL2"/>
    <w:rsid w:val="00AC54B2"/>
    <w:rPr>
      <w:rFonts w:ascii="Symbol" w:hAnsi="Symbol" w:cs="Arial"/>
    </w:rPr>
  </w:style>
  <w:style w:type="character" w:customStyle="1" w:styleId="WWCharLFO4LVL3">
    <w:name w:val="WW_CharLFO4LVL3"/>
    <w:rsid w:val="00AC54B2"/>
    <w:rPr>
      <w:rFonts w:ascii="Symbol" w:hAnsi="Symbol" w:cs="Arial"/>
    </w:rPr>
  </w:style>
  <w:style w:type="character" w:customStyle="1" w:styleId="WWCharLFO4LVL4">
    <w:name w:val="WW_CharLFO4LVL4"/>
    <w:rsid w:val="00AC54B2"/>
    <w:rPr>
      <w:rFonts w:ascii="Symbol" w:hAnsi="Symbol" w:cs="Arial"/>
    </w:rPr>
  </w:style>
  <w:style w:type="character" w:customStyle="1" w:styleId="WWCharLFO4LVL5">
    <w:name w:val="WW_CharLFO4LVL5"/>
    <w:rsid w:val="00AC54B2"/>
    <w:rPr>
      <w:rFonts w:ascii="Symbol" w:hAnsi="Symbol" w:cs="Arial"/>
    </w:rPr>
  </w:style>
  <w:style w:type="character" w:customStyle="1" w:styleId="WWCharLFO4LVL6">
    <w:name w:val="WW_CharLFO4LVL6"/>
    <w:rsid w:val="00AC54B2"/>
    <w:rPr>
      <w:rFonts w:ascii="Symbol" w:hAnsi="Symbol" w:cs="Arial"/>
    </w:rPr>
  </w:style>
  <w:style w:type="character" w:customStyle="1" w:styleId="WWCharLFO4LVL7">
    <w:name w:val="WW_CharLFO4LVL7"/>
    <w:rsid w:val="00AC54B2"/>
    <w:rPr>
      <w:rFonts w:ascii="Symbol" w:hAnsi="Symbol" w:cs="Arial"/>
    </w:rPr>
  </w:style>
  <w:style w:type="character" w:customStyle="1" w:styleId="WWCharLFO4LVL8">
    <w:name w:val="WW_CharLFO4LVL8"/>
    <w:rsid w:val="00AC54B2"/>
    <w:rPr>
      <w:rFonts w:ascii="Symbol" w:hAnsi="Symbol" w:cs="Arial"/>
    </w:rPr>
  </w:style>
  <w:style w:type="character" w:customStyle="1" w:styleId="WWCharLFO4LVL9">
    <w:name w:val="WW_CharLFO4LVL9"/>
    <w:rsid w:val="00AC54B2"/>
    <w:rPr>
      <w:rFonts w:ascii="Symbol" w:hAnsi="Symbol" w:cs="Arial"/>
    </w:rPr>
  </w:style>
  <w:style w:type="character" w:customStyle="1" w:styleId="WWCharLFO5LVL1">
    <w:name w:val="WW_CharLFO5LVL1"/>
    <w:rsid w:val="00AC54B2"/>
    <w:rPr>
      <w:rFonts w:ascii="Symbol" w:hAnsi="Symbol" w:cs="Arial"/>
    </w:rPr>
  </w:style>
  <w:style w:type="character" w:customStyle="1" w:styleId="WWCharLFO5LVL2">
    <w:name w:val="WW_CharLFO5LVL2"/>
    <w:rsid w:val="00AC54B2"/>
    <w:rPr>
      <w:rFonts w:ascii="Symbol" w:hAnsi="Symbol" w:cs="Arial"/>
    </w:rPr>
  </w:style>
  <w:style w:type="character" w:customStyle="1" w:styleId="WWCharLFO5LVL3">
    <w:name w:val="WW_CharLFO5LVL3"/>
    <w:rsid w:val="00AC54B2"/>
    <w:rPr>
      <w:rFonts w:ascii="Symbol" w:hAnsi="Symbol" w:cs="Arial"/>
    </w:rPr>
  </w:style>
  <w:style w:type="character" w:customStyle="1" w:styleId="WWCharLFO5LVL4">
    <w:name w:val="WW_CharLFO5LVL4"/>
    <w:rsid w:val="00AC54B2"/>
    <w:rPr>
      <w:rFonts w:ascii="Symbol" w:hAnsi="Symbol" w:cs="Arial"/>
    </w:rPr>
  </w:style>
  <w:style w:type="character" w:customStyle="1" w:styleId="WWCharLFO5LVL5">
    <w:name w:val="WW_CharLFO5LVL5"/>
    <w:rsid w:val="00AC54B2"/>
    <w:rPr>
      <w:rFonts w:ascii="Symbol" w:hAnsi="Symbol" w:cs="Arial"/>
    </w:rPr>
  </w:style>
  <w:style w:type="character" w:customStyle="1" w:styleId="WWCharLFO5LVL6">
    <w:name w:val="WW_CharLFO5LVL6"/>
    <w:rsid w:val="00AC54B2"/>
    <w:rPr>
      <w:rFonts w:ascii="Symbol" w:hAnsi="Symbol" w:cs="Arial"/>
    </w:rPr>
  </w:style>
  <w:style w:type="character" w:customStyle="1" w:styleId="WWCharLFO5LVL7">
    <w:name w:val="WW_CharLFO5LVL7"/>
    <w:rsid w:val="00AC54B2"/>
    <w:rPr>
      <w:rFonts w:ascii="Symbol" w:hAnsi="Symbol" w:cs="Arial"/>
    </w:rPr>
  </w:style>
  <w:style w:type="character" w:customStyle="1" w:styleId="WWCharLFO5LVL8">
    <w:name w:val="WW_CharLFO5LVL8"/>
    <w:rsid w:val="00AC54B2"/>
    <w:rPr>
      <w:rFonts w:ascii="Symbol" w:hAnsi="Symbol" w:cs="Arial"/>
    </w:rPr>
  </w:style>
  <w:style w:type="character" w:customStyle="1" w:styleId="WWCharLFO5LVL9">
    <w:name w:val="WW_CharLFO5LVL9"/>
    <w:rsid w:val="00AC54B2"/>
    <w:rPr>
      <w:rFonts w:ascii="Symbol" w:hAnsi="Symbol" w:cs="Arial"/>
    </w:rPr>
  </w:style>
  <w:style w:type="character" w:customStyle="1" w:styleId="WWCharLFO6LVL1">
    <w:name w:val="WW_CharLFO6LVL1"/>
    <w:rsid w:val="00AC54B2"/>
    <w:rPr>
      <w:rFonts w:ascii="Symbol" w:hAnsi="Symbol"/>
      <w:b/>
    </w:rPr>
  </w:style>
  <w:style w:type="character" w:customStyle="1" w:styleId="WWCharLFO6LVL2">
    <w:name w:val="WW_CharLFO6LVL2"/>
    <w:rsid w:val="00AC54B2"/>
    <w:rPr>
      <w:rFonts w:ascii="Symbol" w:hAnsi="Symbol"/>
      <w:b/>
    </w:rPr>
  </w:style>
  <w:style w:type="character" w:customStyle="1" w:styleId="WWCharLFO6LVL3">
    <w:name w:val="WW_CharLFO6LVL3"/>
    <w:rsid w:val="00AC54B2"/>
    <w:rPr>
      <w:rFonts w:ascii="Symbol" w:hAnsi="Symbol"/>
      <w:b/>
    </w:rPr>
  </w:style>
  <w:style w:type="character" w:customStyle="1" w:styleId="WWCharLFO6LVL4">
    <w:name w:val="WW_CharLFO6LVL4"/>
    <w:rsid w:val="00AC54B2"/>
    <w:rPr>
      <w:rFonts w:ascii="Symbol" w:hAnsi="Symbol"/>
      <w:b/>
    </w:rPr>
  </w:style>
  <w:style w:type="character" w:customStyle="1" w:styleId="WWCharLFO6LVL5">
    <w:name w:val="WW_CharLFO6LVL5"/>
    <w:rsid w:val="00AC54B2"/>
    <w:rPr>
      <w:rFonts w:ascii="Symbol" w:hAnsi="Symbol"/>
      <w:b/>
    </w:rPr>
  </w:style>
  <w:style w:type="character" w:customStyle="1" w:styleId="WWCharLFO6LVL6">
    <w:name w:val="WW_CharLFO6LVL6"/>
    <w:rsid w:val="00AC54B2"/>
    <w:rPr>
      <w:rFonts w:ascii="Symbol" w:hAnsi="Symbol"/>
      <w:b/>
    </w:rPr>
  </w:style>
  <w:style w:type="character" w:customStyle="1" w:styleId="WWCharLFO6LVL7">
    <w:name w:val="WW_CharLFO6LVL7"/>
    <w:rsid w:val="00AC54B2"/>
    <w:rPr>
      <w:rFonts w:ascii="Symbol" w:hAnsi="Symbol"/>
      <w:b/>
    </w:rPr>
  </w:style>
  <w:style w:type="character" w:customStyle="1" w:styleId="WWCharLFO6LVL8">
    <w:name w:val="WW_CharLFO6LVL8"/>
    <w:rsid w:val="00AC54B2"/>
    <w:rPr>
      <w:rFonts w:ascii="Symbol" w:hAnsi="Symbol"/>
      <w:b/>
    </w:rPr>
  </w:style>
  <w:style w:type="character" w:customStyle="1" w:styleId="WWCharLFO6LVL9">
    <w:name w:val="WW_CharLFO6LVL9"/>
    <w:rsid w:val="00AC54B2"/>
    <w:rPr>
      <w:rFonts w:ascii="Symbol" w:hAnsi="Symbol"/>
      <w:b/>
    </w:rPr>
  </w:style>
  <w:style w:type="character" w:customStyle="1" w:styleId="WWCharLFO7LVL1">
    <w:name w:val="WW_CharLFO7LVL1"/>
    <w:rsid w:val="00AC54B2"/>
    <w:rPr>
      <w:rFonts w:ascii="Symbol" w:hAnsi="Symbol" w:cs="Symbol"/>
      <w:i w:val="0"/>
    </w:rPr>
  </w:style>
  <w:style w:type="character" w:customStyle="1" w:styleId="WWCharLFO7LVL2">
    <w:name w:val="WW_CharLFO7LVL2"/>
    <w:rsid w:val="00AC54B2"/>
    <w:rPr>
      <w:rFonts w:ascii="Symbol" w:hAnsi="Symbol" w:cs="Symbol"/>
      <w:i w:val="0"/>
    </w:rPr>
  </w:style>
  <w:style w:type="character" w:customStyle="1" w:styleId="WWCharLFO7LVL3">
    <w:name w:val="WW_CharLFO7LVL3"/>
    <w:rsid w:val="00AC54B2"/>
    <w:rPr>
      <w:rFonts w:ascii="Symbol" w:hAnsi="Symbol" w:cs="Symbol"/>
      <w:i w:val="0"/>
    </w:rPr>
  </w:style>
  <w:style w:type="character" w:customStyle="1" w:styleId="WWCharLFO7LVL4">
    <w:name w:val="WW_CharLFO7LVL4"/>
    <w:rsid w:val="00AC54B2"/>
    <w:rPr>
      <w:rFonts w:ascii="Symbol" w:hAnsi="Symbol" w:cs="Symbol"/>
      <w:i w:val="0"/>
    </w:rPr>
  </w:style>
  <w:style w:type="character" w:customStyle="1" w:styleId="WWCharLFO7LVL5">
    <w:name w:val="WW_CharLFO7LVL5"/>
    <w:rsid w:val="00AC54B2"/>
    <w:rPr>
      <w:rFonts w:ascii="Symbol" w:hAnsi="Symbol" w:cs="Symbol"/>
      <w:i w:val="0"/>
    </w:rPr>
  </w:style>
  <w:style w:type="character" w:customStyle="1" w:styleId="WWCharLFO7LVL6">
    <w:name w:val="WW_CharLFO7LVL6"/>
    <w:rsid w:val="00AC54B2"/>
    <w:rPr>
      <w:rFonts w:ascii="Symbol" w:hAnsi="Symbol" w:cs="Symbol"/>
      <w:i w:val="0"/>
    </w:rPr>
  </w:style>
  <w:style w:type="character" w:customStyle="1" w:styleId="WWCharLFO7LVL7">
    <w:name w:val="WW_CharLFO7LVL7"/>
    <w:rsid w:val="00AC54B2"/>
    <w:rPr>
      <w:rFonts w:ascii="Symbol" w:hAnsi="Symbol" w:cs="Symbol"/>
      <w:i w:val="0"/>
    </w:rPr>
  </w:style>
  <w:style w:type="character" w:customStyle="1" w:styleId="WWCharLFO7LVL8">
    <w:name w:val="WW_CharLFO7LVL8"/>
    <w:rsid w:val="00AC54B2"/>
    <w:rPr>
      <w:rFonts w:ascii="Symbol" w:hAnsi="Symbol" w:cs="Symbol"/>
      <w:i w:val="0"/>
    </w:rPr>
  </w:style>
  <w:style w:type="character" w:customStyle="1" w:styleId="WWCharLFO7LVL9">
    <w:name w:val="WW_CharLFO7LVL9"/>
    <w:rsid w:val="00AC54B2"/>
    <w:rPr>
      <w:rFonts w:ascii="Symbol" w:hAnsi="Symbol" w:cs="Symbol"/>
      <w:i w:val="0"/>
    </w:rPr>
  </w:style>
  <w:style w:type="character" w:customStyle="1" w:styleId="WWCharLFO8LVL1">
    <w:name w:val="WW_CharLFO8LVL1"/>
    <w:rsid w:val="00AC54B2"/>
    <w:rPr>
      <w:rFonts w:ascii="Symbol" w:hAnsi="Symbol" w:cs="Symbol"/>
    </w:rPr>
  </w:style>
  <w:style w:type="character" w:customStyle="1" w:styleId="WWCharLFO8LVL2">
    <w:name w:val="WW_CharLFO8LVL2"/>
    <w:rsid w:val="00AC54B2"/>
    <w:rPr>
      <w:rFonts w:ascii="Symbol" w:hAnsi="Symbol" w:cs="Symbol"/>
    </w:rPr>
  </w:style>
  <w:style w:type="character" w:customStyle="1" w:styleId="WWCharLFO8LVL3">
    <w:name w:val="WW_CharLFO8LVL3"/>
    <w:rsid w:val="00AC54B2"/>
    <w:rPr>
      <w:rFonts w:ascii="Symbol" w:hAnsi="Symbol" w:cs="Symbol"/>
    </w:rPr>
  </w:style>
  <w:style w:type="character" w:customStyle="1" w:styleId="WWCharLFO8LVL4">
    <w:name w:val="WW_CharLFO8LVL4"/>
    <w:rsid w:val="00AC54B2"/>
    <w:rPr>
      <w:rFonts w:ascii="Symbol" w:hAnsi="Symbol" w:cs="Symbol"/>
    </w:rPr>
  </w:style>
  <w:style w:type="character" w:customStyle="1" w:styleId="WWCharLFO8LVL5">
    <w:name w:val="WW_CharLFO8LVL5"/>
    <w:rsid w:val="00AC54B2"/>
    <w:rPr>
      <w:rFonts w:ascii="Symbol" w:hAnsi="Symbol" w:cs="Symbol"/>
    </w:rPr>
  </w:style>
  <w:style w:type="character" w:customStyle="1" w:styleId="WWCharLFO8LVL6">
    <w:name w:val="WW_CharLFO8LVL6"/>
    <w:rsid w:val="00AC54B2"/>
    <w:rPr>
      <w:rFonts w:ascii="Symbol" w:hAnsi="Symbol" w:cs="Symbol"/>
    </w:rPr>
  </w:style>
  <w:style w:type="character" w:customStyle="1" w:styleId="WWCharLFO8LVL7">
    <w:name w:val="WW_CharLFO8LVL7"/>
    <w:rsid w:val="00AC54B2"/>
    <w:rPr>
      <w:rFonts w:ascii="Symbol" w:hAnsi="Symbol" w:cs="Symbol"/>
    </w:rPr>
  </w:style>
  <w:style w:type="character" w:customStyle="1" w:styleId="WWCharLFO8LVL8">
    <w:name w:val="WW_CharLFO8LVL8"/>
    <w:rsid w:val="00AC54B2"/>
    <w:rPr>
      <w:rFonts w:ascii="Symbol" w:hAnsi="Symbol" w:cs="Symbol"/>
    </w:rPr>
  </w:style>
  <w:style w:type="character" w:customStyle="1" w:styleId="WWCharLFO8LVL9">
    <w:name w:val="WW_CharLFO8LVL9"/>
    <w:rsid w:val="00AC54B2"/>
    <w:rPr>
      <w:rFonts w:ascii="Symbol" w:hAnsi="Symbol" w:cs="Symbol"/>
    </w:rPr>
  </w:style>
  <w:style w:type="character" w:customStyle="1" w:styleId="WWCharLFO9LVL1">
    <w:name w:val="WW_CharLFO9LVL1"/>
    <w:rsid w:val="00AC54B2"/>
    <w:rPr>
      <w:rFonts w:ascii="Symbol" w:hAnsi="Symbol" w:cs="Symbol"/>
    </w:rPr>
  </w:style>
  <w:style w:type="character" w:customStyle="1" w:styleId="WWCharLFO10LVL1">
    <w:name w:val="WW_CharLFO10LVL1"/>
    <w:rsid w:val="00AC54B2"/>
    <w:rPr>
      <w:rFonts w:ascii="Symbol" w:hAnsi="Symbol" w:cs="Symbol"/>
    </w:rPr>
  </w:style>
  <w:style w:type="character" w:styleId="Hiperpovezava">
    <w:name w:val="Hyperlink"/>
    <w:rsid w:val="00AC54B2"/>
    <w:rPr>
      <w:color w:val="000080"/>
      <w:u w:val="single"/>
    </w:rPr>
  </w:style>
  <w:style w:type="paragraph" w:customStyle="1" w:styleId="Normal1">
    <w:name w:val="Normal1"/>
    <w:rsid w:val="00AC54B2"/>
    <w:pPr>
      <w:spacing w:line="100" w:lineRule="atLeast"/>
      <w:textAlignment w:val="baseline"/>
    </w:pPr>
    <w:rPr>
      <w:lang w:eastAsia="ar-SA"/>
    </w:rPr>
  </w:style>
  <w:style w:type="paragraph" w:customStyle="1" w:styleId="Navaden1">
    <w:name w:val="Navaden1"/>
    <w:rsid w:val="00AC54B2"/>
    <w:pPr>
      <w:suppressAutoHyphens/>
      <w:spacing w:line="100" w:lineRule="atLeast"/>
      <w:textAlignment w:val="baseline"/>
    </w:pPr>
    <w:rPr>
      <w:rFonts w:ascii="Calibri" w:eastAsia="Calibri" w:hAnsi="Calibri" w:cs="Calibri"/>
      <w:sz w:val="24"/>
      <w:szCs w:val="24"/>
      <w:lang w:eastAsia="ar-SA"/>
    </w:rPr>
  </w:style>
  <w:style w:type="paragraph" w:customStyle="1" w:styleId="Naslov2">
    <w:name w:val="Naslov2"/>
    <w:basedOn w:val="Navaden1"/>
    <w:next w:val="Telobesedila"/>
    <w:rsid w:val="00AC54B2"/>
    <w:pPr>
      <w:keepNext/>
      <w:spacing w:before="240" w:after="120"/>
    </w:pPr>
    <w:rPr>
      <w:rFonts w:ascii="Arial" w:eastAsia="Lucida Sans Unicode" w:hAnsi="Arial" w:cs="Mangal"/>
      <w:sz w:val="28"/>
      <w:szCs w:val="28"/>
    </w:rPr>
  </w:style>
  <w:style w:type="paragraph" w:styleId="Telobesedila">
    <w:name w:val="Body Text"/>
    <w:basedOn w:val="Navaden1"/>
    <w:rsid w:val="00AC54B2"/>
    <w:pPr>
      <w:spacing w:after="120"/>
    </w:pPr>
  </w:style>
  <w:style w:type="paragraph" w:styleId="Seznam">
    <w:name w:val="List"/>
    <w:basedOn w:val="Telobesedila"/>
    <w:rsid w:val="00AC54B2"/>
  </w:style>
  <w:style w:type="paragraph" w:customStyle="1" w:styleId="Napis2">
    <w:name w:val="Napis2"/>
    <w:basedOn w:val="Navaden1"/>
    <w:rsid w:val="00AC54B2"/>
    <w:pPr>
      <w:suppressLineNumbers/>
      <w:spacing w:before="120" w:after="120"/>
    </w:pPr>
    <w:rPr>
      <w:rFonts w:cs="Mangal"/>
      <w:i/>
      <w:iCs/>
    </w:rPr>
  </w:style>
  <w:style w:type="paragraph" w:customStyle="1" w:styleId="Kazalo">
    <w:name w:val="Kazalo"/>
    <w:basedOn w:val="Navaden1"/>
    <w:rsid w:val="00AC54B2"/>
    <w:pPr>
      <w:suppressLineNumbers/>
    </w:pPr>
  </w:style>
  <w:style w:type="paragraph" w:customStyle="1" w:styleId="Naslov1">
    <w:name w:val="Naslov1"/>
    <w:basedOn w:val="Navaden1"/>
    <w:next w:val="Telobesedila"/>
    <w:rsid w:val="00AC54B2"/>
    <w:pPr>
      <w:keepNext/>
      <w:spacing w:before="240" w:after="120"/>
    </w:pPr>
    <w:rPr>
      <w:rFonts w:ascii="Arial" w:eastAsia="DejaVu Sans" w:hAnsi="Arial" w:cs="DejaVu Sans"/>
      <w:sz w:val="28"/>
      <w:szCs w:val="28"/>
    </w:rPr>
  </w:style>
  <w:style w:type="paragraph" w:customStyle="1" w:styleId="Napis1">
    <w:name w:val="Napis1"/>
    <w:basedOn w:val="Navaden1"/>
    <w:rsid w:val="00AC54B2"/>
    <w:pPr>
      <w:suppressLineNumbers/>
      <w:spacing w:before="120" w:after="120"/>
    </w:pPr>
    <w:rPr>
      <w:i/>
      <w:iCs/>
    </w:rPr>
  </w:style>
  <w:style w:type="paragraph" w:customStyle="1" w:styleId="Vsebinatabele">
    <w:name w:val="Vsebina tabele"/>
    <w:basedOn w:val="Navaden1"/>
    <w:rsid w:val="00AC54B2"/>
    <w:pPr>
      <w:suppressLineNumbers/>
    </w:pPr>
  </w:style>
  <w:style w:type="paragraph" w:customStyle="1" w:styleId="Naslovtabele">
    <w:name w:val="Naslov tabele"/>
    <w:basedOn w:val="Vsebinatabele"/>
    <w:rsid w:val="00AC54B2"/>
    <w:pPr>
      <w:jc w:val="center"/>
    </w:pPr>
    <w:rPr>
      <w:b/>
      <w:bCs/>
    </w:rPr>
  </w:style>
  <w:style w:type="paragraph" w:customStyle="1" w:styleId="BodyText31">
    <w:name w:val="Body Text 31"/>
    <w:basedOn w:val="Navaden1"/>
    <w:rsid w:val="00AC54B2"/>
    <w:pPr>
      <w:spacing w:after="120"/>
    </w:pPr>
    <w:rPr>
      <w:sz w:val="16"/>
      <w:szCs w:val="16"/>
    </w:rPr>
  </w:style>
  <w:style w:type="paragraph" w:customStyle="1" w:styleId="Vnos">
    <w:name w:val="Vnos"/>
    <w:basedOn w:val="Navaden1"/>
    <w:rsid w:val="00AC54B2"/>
    <w:pPr>
      <w:ind w:left="708"/>
      <w:jc w:val="both"/>
    </w:pPr>
    <w:rPr>
      <w:rFonts w:ascii="Times New Roman" w:eastAsia="Times New Roman" w:hAnsi="Times New Roman" w:cs="Times New Roman"/>
    </w:rPr>
  </w:style>
  <w:style w:type="paragraph" w:customStyle="1" w:styleId="ListParagraph1">
    <w:name w:val="List Paragraph1"/>
    <w:basedOn w:val="Navaden1"/>
    <w:rsid w:val="00AC54B2"/>
    <w:pPr>
      <w:spacing w:after="200" w:line="276" w:lineRule="auto"/>
      <w:ind w:left="720"/>
    </w:pPr>
    <w:rPr>
      <w:rFonts w:cs="Times New Roman"/>
      <w:sz w:val="22"/>
      <w:szCs w:val="22"/>
      <w:lang w:val="en-US"/>
    </w:rPr>
  </w:style>
  <w:style w:type="paragraph" w:customStyle="1" w:styleId="NormalWeb1">
    <w:name w:val="Normal (Web)1"/>
    <w:basedOn w:val="Navaden1"/>
    <w:rsid w:val="00AC54B2"/>
    <w:pPr>
      <w:spacing w:before="280" w:after="280"/>
    </w:pPr>
    <w:rPr>
      <w:rFonts w:ascii="Times New Roman" w:eastAsia="Times New Roman" w:hAnsi="Times New Roman" w:cs="Times New Roman"/>
      <w:lang w:val="en-US"/>
    </w:rPr>
  </w:style>
  <w:style w:type="paragraph" w:styleId="Besedilooblaka">
    <w:name w:val="Balloon Text"/>
    <w:basedOn w:val="Navaden"/>
    <w:link w:val="BesedilooblakaZnak"/>
    <w:uiPriority w:val="99"/>
    <w:semiHidden/>
    <w:unhideWhenUsed/>
    <w:rsid w:val="0079082A"/>
    <w:pPr>
      <w:spacing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79082A"/>
    <w:rPr>
      <w:rFonts w:ascii="Tahoma" w:hAnsi="Tahoma" w:cs="Tahoma"/>
      <w:sz w:val="16"/>
      <w:szCs w:val="16"/>
      <w:lang w:eastAsia="ar-SA"/>
    </w:rPr>
  </w:style>
  <w:style w:type="paragraph" w:styleId="Navadensplet">
    <w:name w:val="Normal (Web)"/>
    <w:basedOn w:val="Navaden"/>
    <w:uiPriority w:val="99"/>
    <w:rsid w:val="0090734E"/>
    <w:pPr>
      <w:spacing w:before="100" w:after="119" w:line="240" w:lineRule="auto"/>
      <w:textAlignment w:val="auto"/>
    </w:pPr>
    <w:rPr>
      <w:kern w:val="1"/>
      <w:sz w:val="24"/>
      <w:szCs w:val="24"/>
      <w:lang w:eastAsia="zh-CN"/>
    </w:rPr>
  </w:style>
  <w:style w:type="paragraph" w:styleId="Glava">
    <w:name w:val="header"/>
    <w:basedOn w:val="Navaden"/>
    <w:link w:val="GlavaZnak"/>
    <w:uiPriority w:val="99"/>
    <w:unhideWhenUsed/>
    <w:rsid w:val="00CE0E54"/>
    <w:pPr>
      <w:tabs>
        <w:tab w:val="center" w:pos="4513"/>
        <w:tab w:val="right" w:pos="9026"/>
      </w:tabs>
      <w:spacing w:line="240" w:lineRule="auto"/>
    </w:pPr>
  </w:style>
  <w:style w:type="character" w:customStyle="1" w:styleId="GlavaZnak">
    <w:name w:val="Glava Znak"/>
    <w:basedOn w:val="Privzetapisavaodstavka"/>
    <w:link w:val="Glava"/>
    <w:uiPriority w:val="99"/>
    <w:rsid w:val="00CE0E54"/>
    <w:rPr>
      <w:lang w:eastAsia="ar-SA"/>
    </w:rPr>
  </w:style>
  <w:style w:type="paragraph" w:styleId="Noga">
    <w:name w:val="footer"/>
    <w:basedOn w:val="Navaden"/>
    <w:link w:val="NogaZnak"/>
    <w:uiPriority w:val="99"/>
    <w:unhideWhenUsed/>
    <w:rsid w:val="00CE0E54"/>
    <w:pPr>
      <w:tabs>
        <w:tab w:val="center" w:pos="4513"/>
        <w:tab w:val="right" w:pos="9026"/>
      </w:tabs>
      <w:spacing w:line="240" w:lineRule="auto"/>
    </w:pPr>
  </w:style>
  <w:style w:type="character" w:customStyle="1" w:styleId="NogaZnak">
    <w:name w:val="Noga Znak"/>
    <w:basedOn w:val="Privzetapisavaodstavka"/>
    <w:link w:val="Noga"/>
    <w:uiPriority w:val="99"/>
    <w:rsid w:val="00CE0E54"/>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107</Words>
  <Characters>612</Characters>
  <Application>Microsoft Office Word</Application>
  <DocSecurity>0</DocSecurity>
  <Lines>5</Lines>
  <Paragraphs>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UČNI NAČRT PREDMETA / COURSE SYLLABUS</vt:lpstr>
      <vt:lpstr>UČNI NAČRT PREDMETA / COURSE SYLLABUS</vt:lpstr>
    </vt:vector>
  </TitlesOfParts>
  <Company>UP Turistica</Company>
  <LinksUpToDate>false</LinksUpToDate>
  <CharactersWithSpaces>718</CharactersWithSpaces>
  <SharedDoc>false</SharedDoc>
  <HLinks>
    <vt:vector size="66" baseType="variant">
      <vt:variant>
        <vt:i4>7340069</vt:i4>
      </vt:variant>
      <vt:variant>
        <vt:i4>30</vt:i4>
      </vt:variant>
      <vt:variant>
        <vt:i4>0</vt:i4>
      </vt:variant>
      <vt:variant>
        <vt:i4>5</vt:i4>
      </vt:variant>
      <vt:variant>
        <vt:lpwstr>http://cobiss.izum.si/scripts/cobiss?command=DISPLAY&amp;base=COBIB&amp;RID=2801102</vt:lpwstr>
      </vt:variant>
      <vt:variant>
        <vt:lpwstr/>
      </vt:variant>
      <vt:variant>
        <vt:i4>7536682</vt:i4>
      </vt:variant>
      <vt:variant>
        <vt:i4>27</vt:i4>
      </vt:variant>
      <vt:variant>
        <vt:i4>0</vt:i4>
      </vt:variant>
      <vt:variant>
        <vt:i4>5</vt:i4>
      </vt:variant>
      <vt:variant>
        <vt:lpwstr>http://cobiss.izum.si/scripts/cobiss?command=DISPLAY&amp;base=COBIB&amp;RID=1358814</vt:lpwstr>
      </vt:variant>
      <vt:variant>
        <vt:lpwstr/>
      </vt:variant>
      <vt:variant>
        <vt:i4>7536673</vt:i4>
      </vt:variant>
      <vt:variant>
        <vt:i4>24</vt:i4>
      </vt:variant>
      <vt:variant>
        <vt:i4>0</vt:i4>
      </vt:variant>
      <vt:variant>
        <vt:i4>5</vt:i4>
      </vt:variant>
      <vt:variant>
        <vt:lpwstr>http://cobiss.izum.si/scripts/cobiss?command=DISPLAY&amp;base=COBIB&amp;RID=1240286</vt:lpwstr>
      </vt:variant>
      <vt:variant>
        <vt:lpwstr/>
      </vt:variant>
      <vt:variant>
        <vt:i4>7471136</vt:i4>
      </vt:variant>
      <vt:variant>
        <vt:i4>21</vt:i4>
      </vt:variant>
      <vt:variant>
        <vt:i4>0</vt:i4>
      </vt:variant>
      <vt:variant>
        <vt:i4>5</vt:i4>
      </vt:variant>
      <vt:variant>
        <vt:lpwstr>http://cobiss.izum.si/scripts/cobiss?command=DISPLAY&amp;base=COBIB&amp;RID=1072094</vt:lpwstr>
      </vt:variant>
      <vt:variant>
        <vt:lpwstr/>
      </vt:variant>
      <vt:variant>
        <vt:i4>8257568</vt:i4>
      </vt:variant>
      <vt:variant>
        <vt:i4>18</vt:i4>
      </vt:variant>
      <vt:variant>
        <vt:i4>0</vt:i4>
      </vt:variant>
      <vt:variant>
        <vt:i4>5</vt:i4>
      </vt:variant>
      <vt:variant>
        <vt:lpwstr>http://cobiss.izum.si/scripts/cobiss?command=DISPLAY&amp;base=COBIB&amp;RID=879070</vt:lpwstr>
      </vt:variant>
      <vt:variant>
        <vt:lpwstr/>
      </vt:variant>
      <vt:variant>
        <vt:i4>7602211</vt:i4>
      </vt:variant>
      <vt:variant>
        <vt:i4>15</vt:i4>
      </vt:variant>
      <vt:variant>
        <vt:i4>0</vt:i4>
      </vt:variant>
      <vt:variant>
        <vt:i4>5</vt:i4>
      </vt:variant>
      <vt:variant>
        <vt:lpwstr>http://cobiss.izum.si/scripts/cobiss?command=DISPLAY&amp;base=COBIB&amp;RID=1068254</vt:lpwstr>
      </vt:variant>
      <vt:variant>
        <vt:lpwstr/>
      </vt:variant>
      <vt:variant>
        <vt:i4>7733286</vt:i4>
      </vt:variant>
      <vt:variant>
        <vt:i4>12</vt:i4>
      </vt:variant>
      <vt:variant>
        <vt:i4>0</vt:i4>
      </vt:variant>
      <vt:variant>
        <vt:i4>5</vt:i4>
      </vt:variant>
      <vt:variant>
        <vt:lpwstr>http://cobiss.izum.si/scripts/cobiss?command=DISPLAY&amp;base=COBIB&amp;RID=1049566</vt:lpwstr>
      </vt:variant>
      <vt:variant>
        <vt:lpwstr/>
      </vt:variant>
      <vt:variant>
        <vt:i4>7864355</vt:i4>
      </vt:variant>
      <vt:variant>
        <vt:i4>9</vt:i4>
      </vt:variant>
      <vt:variant>
        <vt:i4>0</vt:i4>
      </vt:variant>
      <vt:variant>
        <vt:i4>5</vt:i4>
      </vt:variant>
      <vt:variant>
        <vt:lpwstr>http://cobiss.izum.si/scripts/cobiss?command=DISPLAY&amp;base=COBIB&amp;RID=1335774</vt:lpwstr>
      </vt:variant>
      <vt:variant>
        <vt:lpwstr/>
      </vt:variant>
      <vt:variant>
        <vt:i4>4587536</vt:i4>
      </vt:variant>
      <vt:variant>
        <vt:i4>6</vt:i4>
      </vt:variant>
      <vt:variant>
        <vt:i4>0</vt:i4>
      </vt:variant>
      <vt:variant>
        <vt:i4>5</vt:i4>
      </vt:variant>
      <vt:variant>
        <vt:lpwstr>http://cobiss.izum.si/scripts/cobiss?command=DISPLAY&amp;base=COBIB&amp;RID=247309312</vt:lpwstr>
      </vt:variant>
      <vt:variant>
        <vt:lpwstr/>
      </vt:variant>
      <vt:variant>
        <vt:i4>4522001</vt:i4>
      </vt:variant>
      <vt:variant>
        <vt:i4>3</vt:i4>
      </vt:variant>
      <vt:variant>
        <vt:i4>0</vt:i4>
      </vt:variant>
      <vt:variant>
        <vt:i4>5</vt:i4>
      </vt:variant>
      <vt:variant>
        <vt:lpwstr>http://cobiss.izum.si/scripts/cobiss?command=DISPLAY&amp;base=COBIB&amp;RID=254048512</vt:lpwstr>
      </vt:variant>
      <vt:variant>
        <vt:lpwstr/>
      </vt:variant>
      <vt:variant>
        <vt:i4>4194329</vt:i4>
      </vt:variant>
      <vt:variant>
        <vt:i4>0</vt:i4>
      </vt:variant>
      <vt:variant>
        <vt:i4>0</vt:i4>
      </vt:variant>
      <vt:variant>
        <vt:i4>5</vt:i4>
      </vt:variant>
      <vt:variant>
        <vt:lpwstr>http://cobiss.izum.si/scripts/cobiss?command=DISPLAY&amp;base=COBIB&amp;RID=252861952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UČNI NAČRT PREDMETA / COURSE SYLLABUS</dc:title>
  <dc:creator>Sara Petretič</dc:creator>
  <cp:lastModifiedBy>Andraž Orehar</cp:lastModifiedBy>
  <cp:revision>15</cp:revision>
  <cp:lastPrinted>2016-04-21T07:53:00Z</cp:lastPrinted>
  <dcterms:created xsi:type="dcterms:W3CDTF">2016-04-21T07:56:00Z</dcterms:created>
  <dcterms:modified xsi:type="dcterms:W3CDTF">2019-05-06T13:46:00Z</dcterms:modified>
</cp:coreProperties>
</file>