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FA7641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A7641" w:rsidRPr="00F52DE1" w:rsidRDefault="00FA7641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FA7641" w:rsidRPr="00F52DE1" w:rsidTr="00EB0C03">
        <w:tc>
          <w:tcPr>
            <w:tcW w:w="2987" w:type="dxa"/>
            <w:shd w:val="clear" w:color="auto" w:fill="auto"/>
          </w:tcPr>
          <w:p w:rsidR="00FA7641" w:rsidRPr="00F52DE1" w:rsidRDefault="00FA7641" w:rsidP="00FA764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7641" w:rsidRDefault="00FA7641" w:rsidP="00FA764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English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II </w:t>
            </w:r>
          </w:p>
        </w:tc>
      </w:tr>
      <w:tr w:rsidR="00FA7641" w:rsidRPr="00F52DE1" w:rsidTr="00EB0C03">
        <w:tc>
          <w:tcPr>
            <w:tcW w:w="2987" w:type="dxa"/>
            <w:shd w:val="clear" w:color="auto" w:fill="auto"/>
          </w:tcPr>
          <w:p w:rsidR="00FA7641" w:rsidRPr="00F52DE1" w:rsidRDefault="00FA7641" w:rsidP="00FA764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FA7641" w:rsidRPr="00A17725" w:rsidRDefault="00FA7641" w:rsidP="00FA764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7641" w:rsidRPr="00F52DE1" w:rsidTr="00EB0C03">
        <w:tc>
          <w:tcPr>
            <w:tcW w:w="2987" w:type="dxa"/>
            <w:shd w:val="clear" w:color="auto" w:fill="auto"/>
          </w:tcPr>
          <w:p w:rsidR="00FA7641" w:rsidRPr="00F52DE1" w:rsidRDefault="00FA7641" w:rsidP="00FA7641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7641" w:rsidRPr="00F52DE1" w:rsidRDefault="00FA7641" w:rsidP="00FA764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>university</w:t>
            </w:r>
            <w:proofErr w:type="spellEnd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7641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</w:p>
        </w:tc>
      </w:tr>
    </w:tbl>
    <w:p w:rsidR="00653E62" w:rsidRDefault="00653E62" w:rsidP="00FA7641"/>
    <w:tbl>
      <w:tblPr>
        <w:tblW w:w="9679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9"/>
        <w:gridCol w:w="20"/>
      </w:tblGrid>
      <w:tr w:rsidR="00B559DE" w:rsidTr="00056C27">
        <w:tc>
          <w:tcPr>
            <w:tcW w:w="9659" w:type="dxa"/>
            <w:tcBorders>
              <w:bottom w:val="single" w:sz="4" w:space="0" w:color="000000"/>
            </w:tcBorders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B559DE" w:rsidRDefault="00B559DE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20" w:type="dxa"/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59DE" w:rsidTr="00056C27">
        <w:tblPrEx>
          <w:tblCellMar>
            <w:left w:w="56" w:type="dxa"/>
            <w:right w:w="56" w:type="dxa"/>
          </w:tblCellMar>
        </w:tblPrEx>
        <w:trPr>
          <w:gridAfter w:val="1"/>
          <w:wAfter w:w="20" w:type="dxa"/>
          <w:trHeight w:val="639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Proficiency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English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(B2-C1)</w:t>
            </w:r>
          </w:p>
        </w:tc>
      </w:tr>
      <w:tr w:rsidR="00B559DE" w:rsidTr="00056C27">
        <w:trPr>
          <w:trHeight w:val="137"/>
        </w:trPr>
        <w:tc>
          <w:tcPr>
            <w:tcW w:w="9659" w:type="dxa"/>
            <w:tcBorders>
              <w:bottom w:val="single" w:sz="4" w:space="0" w:color="000000"/>
            </w:tcBorders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B559DE" w:rsidRDefault="00B559DE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  <w:tc>
          <w:tcPr>
            <w:tcW w:w="20" w:type="dxa"/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B559DE" w:rsidRPr="00E60003" w:rsidTr="00056C27">
        <w:tblPrEx>
          <w:tblCellMar>
            <w:left w:w="56" w:type="dxa"/>
            <w:right w:w="56" w:type="dxa"/>
          </w:tblCellMar>
        </w:tblPrEx>
        <w:trPr>
          <w:gridAfter w:val="1"/>
          <w:wAfter w:w="20" w:type="dxa"/>
          <w:trHeight w:val="1647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9DE" w:rsidRDefault="00B559DE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Topics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covered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business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world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intercultural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communication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management,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consumer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behaviour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cultural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heritage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research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promotion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560EAF" w:rsidRDefault="00560EA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60EAF" w:rsidRPr="00E60003" w:rsidRDefault="00560EAF" w:rsidP="00560EA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Goal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Knowledge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comprehension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language</w:t>
            </w:r>
            <w:proofErr w:type="spellEnd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on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C1</w:t>
            </w:r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0EA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B559DE" w:rsidRPr="00FA7641" w:rsidRDefault="00B559DE" w:rsidP="00FA7641"/>
    <w:sectPr w:rsidR="00B559DE" w:rsidRPr="00FA7641" w:rsidSect="00A53E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5C" w:rsidRDefault="00F90D5C" w:rsidP="005F3913">
      <w:r>
        <w:separator/>
      </w:r>
    </w:p>
  </w:endnote>
  <w:endnote w:type="continuationSeparator" w:id="0">
    <w:p w:rsidR="00F90D5C" w:rsidRDefault="00F90D5C" w:rsidP="005F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5C" w:rsidRDefault="00F90D5C" w:rsidP="005F3913">
      <w:r>
        <w:separator/>
      </w:r>
    </w:p>
  </w:footnote>
  <w:footnote w:type="continuationSeparator" w:id="0">
    <w:p w:rsidR="00F90D5C" w:rsidRDefault="00F90D5C" w:rsidP="005F3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 w:rsidP="005F3913">
    <w:pPr>
      <w:pStyle w:val="Glava"/>
      <w:jc w:val="center"/>
    </w:pPr>
    <w:bookmarkStart w:id="1" w:name="_GoBack"/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:rsidR="005F3913" w:rsidRDefault="005F3913" w:rsidP="005F3913">
    <w:pPr>
      <w:pStyle w:val="Glava"/>
    </w:pPr>
  </w:p>
  <w:p w:rsidR="005F3913" w:rsidRPr="005F3913" w:rsidRDefault="005F3913" w:rsidP="005F3913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913" w:rsidRDefault="005F3913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  <w:i w:val="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i w:val="0"/>
      </w:rPr>
    </w:lvl>
  </w:abstractNum>
  <w:abstractNum w:abstractNumId="6" w15:restartNumberingAfterBreak="0">
    <w:nsid w:val="00000007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0DBB75C0"/>
    <w:multiLevelType w:val="hybridMultilevel"/>
    <w:tmpl w:val="1F369E5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887E49"/>
    <w:multiLevelType w:val="hybridMultilevel"/>
    <w:tmpl w:val="2C341CBC"/>
    <w:lvl w:ilvl="0" w:tplc="0424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620FC"/>
    <w:multiLevelType w:val="hybridMultilevel"/>
    <w:tmpl w:val="814CDB14"/>
    <w:lvl w:ilvl="0" w:tplc="A13C00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D04A8"/>
    <w:multiLevelType w:val="hybridMultilevel"/>
    <w:tmpl w:val="AF3C2A74"/>
    <w:lvl w:ilvl="0" w:tplc="0424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9C32A1"/>
    <w:multiLevelType w:val="hybridMultilevel"/>
    <w:tmpl w:val="8E84D5EC"/>
    <w:lvl w:ilvl="0" w:tplc="0424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11"/>
  </w:num>
  <w:num w:numId="11">
    <w:abstractNumId w:val="12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B6"/>
    <w:rsid w:val="00056C27"/>
    <w:rsid w:val="000652D4"/>
    <w:rsid w:val="00066087"/>
    <w:rsid w:val="000C4BBF"/>
    <w:rsid w:val="00165017"/>
    <w:rsid w:val="002463CA"/>
    <w:rsid w:val="0028321D"/>
    <w:rsid w:val="0035438F"/>
    <w:rsid w:val="003A0380"/>
    <w:rsid w:val="003E33CB"/>
    <w:rsid w:val="00435EE2"/>
    <w:rsid w:val="004857B8"/>
    <w:rsid w:val="004C5FDC"/>
    <w:rsid w:val="004F36F4"/>
    <w:rsid w:val="00551E47"/>
    <w:rsid w:val="00560EAF"/>
    <w:rsid w:val="00576DE0"/>
    <w:rsid w:val="005F3913"/>
    <w:rsid w:val="006116B6"/>
    <w:rsid w:val="00653E62"/>
    <w:rsid w:val="00761D7C"/>
    <w:rsid w:val="007665D8"/>
    <w:rsid w:val="008005BC"/>
    <w:rsid w:val="0089680D"/>
    <w:rsid w:val="008A216B"/>
    <w:rsid w:val="008F5317"/>
    <w:rsid w:val="00967DDD"/>
    <w:rsid w:val="00980888"/>
    <w:rsid w:val="00A53EED"/>
    <w:rsid w:val="00A96B42"/>
    <w:rsid w:val="00AD664C"/>
    <w:rsid w:val="00AD7D8E"/>
    <w:rsid w:val="00AE416B"/>
    <w:rsid w:val="00B230CD"/>
    <w:rsid w:val="00B550F8"/>
    <w:rsid w:val="00B559DE"/>
    <w:rsid w:val="00BA6184"/>
    <w:rsid w:val="00C217B0"/>
    <w:rsid w:val="00C90693"/>
    <w:rsid w:val="00CC6923"/>
    <w:rsid w:val="00D62BC1"/>
    <w:rsid w:val="00D9708F"/>
    <w:rsid w:val="00E26D6C"/>
    <w:rsid w:val="00E440D1"/>
    <w:rsid w:val="00E60003"/>
    <w:rsid w:val="00EA04D5"/>
    <w:rsid w:val="00EB5046"/>
    <w:rsid w:val="00F60F2D"/>
    <w:rsid w:val="00F873AC"/>
    <w:rsid w:val="00F90D5C"/>
    <w:rsid w:val="00F91781"/>
    <w:rsid w:val="00FA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6F1EB5"/>
  <w15:docId w15:val="{7963DC2C-D6C6-46F2-86EF-415768038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53EED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WW8Num1z0">
    <w:name w:val="WW8Num1z0"/>
    <w:rsid w:val="00A53EED"/>
    <w:rPr>
      <w:rFonts w:ascii="Symbol" w:hAnsi="Symbol" w:cs="Symbol"/>
    </w:rPr>
  </w:style>
  <w:style w:type="character" w:customStyle="1" w:styleId="WW8Num2z0">
    <w:name w:val="WW8Num2z0"/>
    <w:rsid w:val="00A53EED"/>
    <w:rPr>
      <w:rFonts w:ascii="Symbol" w:hAnsi="Symbol" w:cs="Symbol"/>
    </w:rPr>
  </w:style>
  <w:style w:type="character" w:customStyle="1" w:styleId="WW8Num3z0">
    <w:name w:val="WW8Num3z0"/>
    <w:rsid w:val="00A53EED"/>
    <w:rPr>
      <w:rFonts w:ascii="Symbol" w:hAnsi="Symbol" w:cs="Symbol"/>
      <w:i w:val="0"/>
    </w:rPr>
  </w:style>
  <w:style w:type="character" w:customStyle="1" w:styleId="WW8Num4z0">
    <w:name w:val="WW8Num4z0"/>
    <w:rsid w:val="00A53EED"/>
    <w:rPr>
      <w:rFonts w:ascii="Symbol" w:hAnsi="Symbol" w:cs="Symbol"/>
    </w:rPr>
  </w:style>
  <w:style w:type="character" w:customStyle="1" w:styleId="WW8Num5z0">
    <w:name w:val="WW8Num5z0"/>
    <w:rsid w:val="00A53EED"/>
    <w:rPr>
      <w:rFonts w:ascii="Wingdings" w:hAnsi="Wingdings" w:cs="Wingdings"/>
    </w:rPr>
  </w:style>
  <w:style w:type="character" w:customStyle="1" w:styleId="WW8Num6z0">
    <w:name w:val="WW8Num6z0"/>
    <w:rsid w:val="00A53EED"/>
    <w:rPr>
      <w:rFonts w:ascii="Symbol" w:hAnsi="Symbol" w:cs="Symbol"/>
      <w:i w:val="0"/>
    </w:rPr>
  </w:style>
  <w:style w:type="character" w:customStyle="1" w:styleId="DefaultParagraphFont1">
    <w:name w:val="Default Paragraph Font1"/>
    <w:rsid w:val="00A53EED"/>
  </w:style>
  <w:style w:type="character" w:customStyle="1" w:styleId="WW8Num1z1">
    <w:name w:val="WW8Num1z1"/>
    <w:rsid w:val="00A53EED"/>
    <w:rPr>
      <w:rFonts w:ascii="Courier New" w:hAnsi="Courier New" w:cs="Courier New"/>
    </w:rPr>
  </w:style>
  <w:style w:type="character" w:customStyle="1" w:styleId="WW8Num1z2">
    <w:name w:val="WW8Num1z2"/>
    <w:rsid w:val="00A53EED"/>
    <w:rPr>
      <w:rFonts w:ascii="Wingdings" w:hAnsi="Wingdings" w:cs="Wingdings"/>
    </w:rPr>
  </w:style>
  <w:style w:type="character" w:customStyle="1" w:styleId="WW8Num2z1">
    <w:name w:val="WW8Num2z1"/>
    <w:rsid w:val="00A53EED"/>
    <w:rPr>
      <w:rFonts w:ascii="Courier New" w:hAnsi="Courier New" w:cs="Courier New"/>
    </w:rPr>
  </w:style>
  <w:style w:type="character" w:customStyle="1" w:styleId="WW8Num2z2">
    <w:name w:val="WW8Num2z2"/>
    <w:rsid w:val="00A53EED"/>
    <w:rPr>
      <w:rFonts w:ascii="Wingdings" w:hAnsi="Wingdings" w:cs="Wingdings"/>
    </w:rPr>
  </w:style>
  <w:style w:type="character" w:customStyle="1" w:styleId="WW8Num3z1">
    <w:name w:val="WW8Num3z1"/>
    <w:rsid w:val="00A53EED"/>
    <w:rPr>
      <w:rFonts w:ascii="Courier New" w:hAnsi="Courier New" w:cs="Courier New"/>
    </w:rPr>
  </w:style>
  <w:style w:type="character" w:customStyle="1" w:styleId="WW8Num3z2">
    <w:name w:val="WW8Num3z2"/>
    <w:rsid w:val="00A53EED"/>
    <w:rPr>
      <w:rFonts w:ascii="Wingdings" w:hAnsi="Wingdings" w:cs="Wingdings"/>
    </w:rPr>
  </w:style>
  <w:style w:type="character" w:customStyle="1" w:styleId="WW8Num3z3">
    <w:name w:val="WW8Num3z3"/>
    <w:rsid w:val="00A53EED"/>
    <w:rPr>
      <w:rFonts w:ascii="Symbol" w:hAnsi="Symbol" w:cs="Symbol"/>
    </w:rPr>
  </w:style>
  <w:style w:type="character" w:customStyle="1" w:styleId="WW8Num4z1">
    <w:name w:val="WW8Num4z1"/>
    <w:rsid w:val="00A53EED"/>
    <w:rPr>
      <w:rFonts w:ascii="Courier New" w:hAnsi="Courier New" w:cs="Courier New"/>
    </w:rPr>
  </w:style>
  <w:style w:type="character" w:customStyle="1" w:styleId="WW8Num4z2">
    <w:name w:val="WW8Num4z2"/>
    <w:rsid w:val="00A53EED"/>
    <w:rPr>
      <w:rFonts w:ascii="Wingdings" w:hAnsi="Wingdings" w:cs="Wingdings"/>
    </w:rPr>
  </w:style>
  <w:style w:type="character" w:customStyle="1" w:styleId="WW8Num6z1">
    <w:name w:val="WW8Num6z1"/>
    <w:rsid w:val="00A53EED"/>
    <w:rPr>
      <w:rFonts w:ascii="Courier New" w:hAnsi="Courier New" w:cs="Courier New"/>
    </w:rPr>
  </w:style>
  <w:style w:type="character" w:customStyle="1" w:styleId="WW8Num6z2">
    <w:name w:val="WW8Num6z2"/>
    <w:rsid w:val="00A53EED"/>
    <w:rPr>
      <w:rFonts w:ascii="Wingdings" w:hAnsi="Wingdings" w:cs="Wingdings"/>
    </w:rPr>
  </w:style>
  <w:style w:type="character" w:customStyle="1" w:styleId="WW8Num6z3">
    <w:name w:val="WW8Num6z3"/>
    <w:rsid w:val="00A53EED"/>
    <w:rPr>
      <w:rFonts w:ascii="Symbol" w:hAnsi="Symbol" w:cs="Symbol"/>
    </w:rPr>
  </w:style>
  <w:style w:type="character" w:customStyle="1" w:styleId="WW8Num7z0">
    <w:name w:val="WW8Num7z0"/>
    <w:rsid w:val="00A53EED"/>
    <w:rPr>
      <w:rFonts w:ascii="Symbol" w:hAnsi="Symbol" w:cs="Symbol"/>
    </w:rPr>
  </w:style>
  <w:style w:type="character" w:customStyle="1" w:styleId="WW8Num7z1">
    <w:name w:val="WW8Num7z1"/>
    <w:rsid w:val="00A53EED"/>
    <w:rPr>
      <w:rFonts w:ascii="Courier New" w:hAnsi="Courier New" w:cs="Courier New"/>
    </w:rPr>
  </w:style>
  <w:style w:type="character" w:customStyle="1" w:styleId="WW8Num7z2">
    <w:name w:val="WW8Num7z2"/>
    <w:rsid w:val="00A53EED"/>
    <w:rPr>
      <w:rFonts w:ascii="Wingdings" w:hAnsi="Wingdings" w:cs="Wingdings"/>
    </w:rPr>
  </w:style>
  <w:style w:type="character" w:customStyle="1" w:styleId="WW8Num8z0">
    <w:name w:val="WW8Num8z0"/>
    <w:rsid w:val="00A53EED"/>
    <w:rPr>
      <w:rFonts w:ascii="Symbol" w:hAnsi="Symbol" w:cs="Symbol"/>
    </w:rPr>
  </w:style>
  <w:style w:type="character" w:customStyle="1" w:styleId="WW8Num8z1">
    <w:name w:val="WW8Num8z1"/>
    <w:rsid w:val="00A53EED"/>
    <w:rPr>
      <w:rFonts w:ascii="Courier New" w:hAnsi="Courier New" w:cs="Courier New"/>
    </w:rPr>
  </w:style>
  <w:style w:type="character" w:customStyle="1" w:styleId="WW8Num8z2">
    <w:name w:val="WW8Num8z2"/>
    <w:rsid w:val="00A53EED"/>
    <w:rPr>
      <w:rFonts w:ascii="Wingdings" w:hAnsi="Wingdings" w:cs="Wingdings"/>
    </w:rPr>
  </w:style>
  <w:style w:type="character" w:customStyle="1" w:styleId="WW8Num9z0">
    <w:name w:val="WW8Num9z0"/>
    <w:rsid w:val="00A53EED"/>
    <w:rPr>
      <w:rFonts w:ascii="Symbol" w:hAnsi="Symbol" w:cs="Symbol"/>
    </w:rPr>
  </w:style>
  <w:style w:type="character" w:customStyle="1" w:styleId="WW8Num9z1">
    <w:name w:val="WW8Num9z1"/>
    <w:rsid w:val="00A53EED"/>
    <w:rPr>
      <w:rFonts w:ascii="Courier New" w:hAnsi="Courier New" w:cs="Courier New"/>
    </w:rPr>
  </w:style>
  <w:style w:type="character" w:customStyle="1" w:styleId="WW8Num9z2">
    <w:name w:val="WW8Num9z2"/>
    <w:rsid w:val="00A53EED"/>
    <w:rPr>
      <w:rFonts w:ascii="Wingdings" w:hAnsi="Wingdings" w:cs="Wingdings"/>
    </w:rPr>
  </w:style>
  <w:style w:type="character" w:customStyle="1" w:styleId="WW8Num10z0">
    <w:name w:val="WW8Num10z0"/>
    <w:rsid w:val="00A53EED"/>
    <w:rPr>
      <w:rFonts w:ascii="Symbol" w:hAnsi="Symbol" w:cs="Symbol"/>
    </w:rPr>
  </w:style>
  <w:style w:type="character" w:customStyle="1" w:styleId="WW8Num10z1">
    <w:name w:val="WW8Num10z1"/>
    <w:rsid w:val="00A53EED"/>
    <w:rPr>
      <w:rFonts w:ascii="Arial" w:eastAsia="Times New Roman" w:hAnsi="Arial" w:cs="Arial"/>
    </w:rPr>
  </w:style>
  <w:style w:type="character" w:customStyle="1" w:styleId="WW8Num10z2">
    <w:name w:val="WW8Num10z2"/>
    <w:rsid w:val="00A53EED"/>
    <w:rPr>
      <w:rFonts w:ascii="Wingdings" w:hAnsi="Wingdings" w:cs="Wingdings"/>
    </w:rPr>
  </w:style>
  <w:style w:type="character" w:customStyle="1" w:styleId="WW8Num10z4">
    <w:name w:val="WW8Num10z4"/>
    <w:rsid w:val="00A53EED"/>
    <w:rPr>
      <w:rFonts w:ascii="Courier New" w:hAnsi="Courier New" w:cs="Courier New"/>
    </w:rPr>
  </w:style>
  <w:style w:type="character" w:customStyle="1" w:styleId="DefaultParagraphFont10">
    <w:name w:val="Default Paragraph Font1"/>
    <w:rsid w:val="00A53EED"/>
  </w:style>
  <w:style w:type="character" w:customStyle="1" w:styleId="Absatz-Standardschriftart">
    <w:name w:val="Absatz-Standardschriftart"/>
    <w:rsid w:val="00A53EED"/>
  </w:style>
  <w:style w:type="character" w:customStyle="1" w:styleId="WW-DefaultParagraphFont">
    <w:name w:val="WW-Default Paragraph Font"/>
    <w:rsid w:val="00A53EED"/>
  </w:style>
  <w:style w:type="character" w:customStyle="1" w:styleId="BodyText3Char">
    <w:name w:val="Body Text 3 Char"/>
    <w:rsid w:val="00A53EED"/>
    <w:rPr>
      <w:rFonts w:ascii="Calibri" w:eastAsia="Calibri" w:hAnsi="Calibri" w:cs="Calibri"/>
      <w:sz w:val="16"/>
      <w:szCs w:val="16"/>
    </w:rPr>
  </w:style>
  <w:style w:type="character" w:customStyle="1" w:styleId="WW8Num17z0">
    <w:name w:val="WW8Num17z0"/>
    <w:rsid w:val="00A53EED"/>
    <w:rPr>
      <w:rFonts w:ascii="Wingdings" w:hAnsi="Wingdings" w:cs="Wingdings"/>
    </w:rPr>
  </w:style>
  <w:style w:type="character" w:customStyle="1" w:styleId="WW8Num17z1">
    <w:name w:val="WW8Num17z1"/>
    <w:rsid w:val="00A53EED"/>
    <w:rPr>
      <w:rFonts w:ascii="Courier New" w:hAnsi="Courier New" w:cs="Courier New"/>
    </w:rPr>
  </w:style>
  <w:style w:type="character" w:customStyle="1" w:styleId="WW8Num17z3">
    <w:name w:val="WW8Num17z3"/>
    <w:rsid w:val="00A53EED"/>
    <w:rPr>
      <w:rFonts w:ascii="Symbol" w:hAnsi="Symbol" w:cs="Symbol"/>
    </w:rPr>
  </w:style>
  <w:style w:type="character" w:customStyle="1" w:styleId="WW8Num21z0">
    <w:name w:val="WW8Num21z0"/>
    <w:rsid w:val="00A53EED"/>
    <w:rPr>
      <w:rFonts w:ascii="Wingdings" w:hAnsi="Wingdings" w:cs="Wingdings"/>
    </w:rPr>
  </w:style>
  <w:style w:type="character" w:customStyle="1" w:styleId="WW8Num21z1">
    <w:name w:val="WW8Num21z1"/>
    <w:rsid w:val="00A53EED"/>
    <w:rPr>
      <w:rFonts w:ascii="Courier New" w:hAnsi="Courier New" w:cs="Courier New"/>
    </w:rPr>
  </w:style>
  <w:style w:type="character" w:customStyle="1" w:styleId="WW8Num21z3">
    <w:name w:val="WW8Num21z3"/>
    <w:rsid w:val="00A53EED"/>
    <w:rPr>
      <w:rFonts w:ascii="Symbol" w:hAnsi="Symbol" w:cs="Symbol"/>
    </w:rPr>
  </w:style>
  <w:style w:type="character" w:customStyle="1" w:styleId="WW8Num23z0">
    <w:name w:val="WW8Num23z0"/>
    <w:rsid w:val="00A53EED"/>
    <w:rPr>
      <w:rFonts w:ascii="Wingdings" w:hAnsi="Wingdings" w:cs="Wingdings"/>
    </w:rPr>
  </w:style>
  <w:style w:type="character" w:customStyle="1" w:styleId="WW8Num23z1">
    <w:name w:val="WW8Num23z1"/>
    <w:rsid w:val="00A53EED"/>
    <w:rPr>
      <w:rFonts w:ascii="Courier New" w:hAnsi="Courier New" w:cs="Courier New"/>
    </w:rPr>
  </w:style>
  <w:style w:type="character" w:customStyle="1" w:styleId="WW8Num23z3">
    <w:name w:val="WW8Num23z3"/>
    <w:rsid w:val="00A53EED"/>
    <w:rPr>
      <w:rFonts w:ascii="Symbol" w:hAnsi="Symbol" w:cs="Symbol"/>
    </w:rPr>
  </w:style>
  <w:style w:type="character" w:customStyle="1" w:styleId="WW8Num11z0">
    <w:name w:val="WW8Num11z0"/>
    <w:rsid w:val="00A53EED"/>
    <w:rPr>
      <w:rFonts w:ascii="Wingdings" w:hAnsi="Wingdings" w:cs="Wingdings"/>
    </w:rPr>
  </w:style>
  <w:style w:type="character" w:customStyle="1" w:styleId="WW8Num11z1">
    <w:name w:val="WW8Num11z1"/>
    <w:rsid w:val="00A53EED"/>
    <w:rPr>
      <w:rFonts w:ascii="Courier New" w:hAnsi="Courier New" w:cs="Courier New"/>
    </w:rPr>
  </w:style>
  <w:style w:type="character" w:customStyle="1" w:styleId="WW8Num11z3">
    <w:name w:val="WW8Num11z3"/>
    <w:rsid w:val="00A53EED"/>
    <w:rPr>
      <w:rFonts w:ascii="Symbol" w:hAnsi="Symbol" w:cs="Symbol"/>
    </w:rPr>
  </w:style>
  <w:style w:type="character" w:customStyle="1" w:styleId="Oznake">
    <w:name w:val="Oznake"/>
    <w:rsid w:val="00A53EED"/>
    <w:rPr>
      <w:rFonts w:ascii="OpenSymbol" w:eastAsia="OpenSymbol" w:hAnsi="OpenSymbol" w:cs="OpenSymbol"/>
    </w:rPr>
  </w:style>
  <w:style w:type="character" w:styleId="Hiperpovezava">
    <w:name w:val="Hyperlink"/>
    <w:uiPriority w:val="99"/>
    <w:rsid w:val="00A53EED"/>
    <w:rPr>
      <w:color w:val="0000FF"/>
      <w:u w:val="single"/>
    </w:rPr>
  </w:style>
  <w:style w:type="character" w:customStyle="1" w:styleId="WW8Num14z0">
    <w:name w:val="WW8Num14z0"/>
    <w:rsid w:val="00A53EED"/>
    <w:rPr>
      <w:b/>
    </w:rPr>
  </w:style>
  <w:style w:type="paragraph" w:customStyle="1" w:styleId="Naslov3">
    <w:name w:val="Naslov3"/>
    <w:basedOn w:val="Navaden"/>
    <w:next w:val="Telobesedila"/>
    <w:rsid w:val="00A53EE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lobesedila">
    <w:name w:val="Body Text"/>
    <w:basedOn w:val="Navaden"/>
    <w:rsid w:val="00A53EED"/>
    <w:pPr>
      <w:spacing w:after="120"/>
    </w:pPr>
  </w:style>
  <w:style w:type="paragraph" w:styleId="Seznam">
    <w:name w:val="List"/>
    <w:basedOn w:val="Telobesedila"/>
    <w:rsid w:val="00A53EED"/>
  </w:style>
  <w:style w:type="paragraph" w:customStyle="1" w:styleId="Napis2">
    <w:name w:val="Napis2"/>
    <w:basedOn w:val="Navaden"/>
    <w:rsid w:val="00A53EED"/>
    <w:pPr>
      <w:suppressLineNumbers/>
      <w:spacing w:before="120" w:after="120"/>
    </w:pPr>
    <w:rPr>
      <w:rFonts w:cs="Mangal"/>
      <w:i/>
      <w:iCs/>
    </w:rPr>
  </w:style>
  <w:style w:type="paragraph" w:customStyle="1" w:styleId="Kazalo">
    <w:name w:val="Kazalo"/>
    <w:basedOn w:val="Navaden"/>
    <w:rsid w:val="00A53EED"/>
    <w:pPr>
      <w:suppressLineNumbers/>
    </w:pPr>
  </w:style>
  <w:style w:type="paragraph" w:customStyle="1" w:styleId="Naslov2">
    <w:name w:val="Naslov2"/>
    <w:basedOn w:val="Navaden"/>
    <w:next w:val="Telobesedila"/>
    <w:rsid w:val="00A53EED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aption1">
    <w:name w:val="Caption1"/>
    <w:basedOn w:val="Navaden"/>
    <w:rsid w:val="00A53EED"/>
    <w:pPr>
      <w:suppressLineNumbers/>
      <w:spacing w:before="120" w:after="120"/>
    </w:pPr>
    <w:rPr>
      <w:rFonts w:cs="Mangal"/>
      <w:i/>
      <w:iCs/>
    </w:rPr>
  </w:style>
  <w:style w:type="paragraph" w:customStyle="1" w:styleId="Naslov1">
    <w:name w:val="Naslov1"/>
    <w:basedOn w:val="Navaden"/>
    <w:next w:val="Telobesedila"/>
    <w:rsid w:val="00A53EE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Napis1">
    <w:name w:val="Napis1"/>
    <w:basedOn w:val="Navaden"/>
    <w:rsid w:val="00A53EED"/>
    <w:pPr>
      <w:suppressLineNumbers/>
      <w:spacing w:before="120" w:after="120"/>
    </w:pPr>
    <w:rPr>
      <w:i/>
      <w:iCs/>
    </w:rPr>
  </w:style>
  <w:style w:type="paragraph" w:customStyle="1" w:styleId="Vsebinatabele">
    <w:name w:val="Vsebina tabele"/>
    <w:basedOn w:val="Navaden"/>
    <w:rsid w:val="00A53EED"/>
    <w:pPr>
      <w:suppressLineNumbers/>
    </w:pPr>
  </w:style>
  <w:style w:type="paragraph" w:customStyle="1" w:styleId="Naslovtabele">
    <w:name w:val="Naslov tabele"/>
    <w:basedOn w:val="Vsebinatabele"/>
    <w:rsid w:val="00A53EED"/>
    <w:pPr>
      <w:jc w:val="center"/>
    </w:pPr>
    <w:rPr>
      <w:b/>
      <w:bCs/>
    </w:rPr>
  </w:style>
  <w:style w:type="paragraph" w:customStyle="1" w:styleId="BodyText31">
    <w:name w:val="Body Text 31"/>
    <w:basedOn w:val="Navaden"/>
    <w:rsid w:val="00A53EED"/>
    <w:pPr>
      <w:spacing w:after="120"/>
    </w:pPr>
    <w:rPr>
      <w:sz w:val="16"/>
      <w:szCs w:val="16"/>
    </w:rPr>
  </w:style>
  <w:style w:type="paragraph" w:customStyle="1" w:styleId="Vnos">
    <w:name w:val="Vnos"/>
    <w:basedOn w:val="Navaden"/>
    <w:rsid w:val="00A53EED"/>
    <w:pPr>
      <w:suppressAutoHyphens w:val="0"/>
      <w:ind w:left="708"/>
      <w:jc w:val="both"/>
    </w:pPr>
    <w:rPr>
      <w:rFonts w:ascii="Times New Roman" w:eastAsia="Times New Roman" w:hAnsi="Times New Roman" w:cs="Times New Roman"/>
    </w:rPr>
  </w:style>
  <w:style w:type="paragraph" w:customStyle="1" w:styleId="ListParagraph1">
    <w:name w:val="List Paragraph1"/>
    <w:basedOn w:val="Navaden"/>
    <w:rsid w:val="00A53EED"/>
    <w:pPr>
      <w:suppressAutoHyphens w:val="0"/>
      <w:spacing w:after="200" w:line="276" w:lineRule="auto"/>
      <w:ind w:left="720"/>
    </w:pPr>
    <w:rPr>
      <w:rFonts w:cs="Times New Roman"/>
      <w:sz w:val="22"/>
      <w:szCs w:val="22"/>
      <w:lang w:val="en-US"/>
    </w:rPr>
  </w:style>
  <w:style w:type="paragraph" w:customStyle="1" w:styleId="NormalWeb1">
    <w:name w:val="Normal (Web)1"/>
    <w:basedOn w:val="Navaden"/>
    <w:rsid w:val="00A53EED"/>
    <w:pPr>
      <w:suppressAutoHyphens w:val="0"/>
      <w:spacing w:before="280" w:after="280"/>
    </w:pPr>
    <w:rPr>
      <w:rFonts w:ascii="Times New Roman" w:eastAsia="Times New Roman" w:hAnsi="Times New Roman" w:cs="Times New Roman"/>
      <w:lang w:val="en-US"/>
    </w:rPr>
  </w:style>
  <w:style w:type="paragraph" w:styleId="Odstavekseznama">
    <w:name w:val="List Paragraph"/>
    <w:basedOn w:val="Navaden"/>
    <w:uiPriority w:val="34"/>
    <w:qFormat/>
    <w:rsid w:val="00165017"/>
    <w:pPr>
      <w:ind w:left="720"/>
      <w:contextualSpacing/>
    </w:pPr>
  </w:style>
  <w:style w:type="character" w:customStyle="1" w:styleId="Privzetapisavaodstavka1">
    <w:name w:val="Privzeta pisava odstavka1"/>
    <w:rsid w:val="0089680D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61D7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761D7C"/>
    <w:rPr>
      <w:rFonts w:ascii="Tahoma" w:eastAsia="Calibri" w:hAnsi="Tahoma" w:cs="Tahoma"/>
      <w:sz w:val="16"/>
      <w:szCs w:val="16"/>
      <w:lang w:eastAsia="ar-SA"/>
    </w:rPr>
  </w:style>
  <w:style w:type="character" w:customStyle="1" w:styleId="Spletnapovezava">
    <w:name w:val="Spletna povezava"/>
    <w:rsid w:val="00AD7D8E"/>
    <w:rPr>
      <w:color w:val="000080"/>
      <w:u w:val="single"/>
    </w:rPr>
  </w:style>
  <w:style w:type="paragraph" w:styleId="Glava">
    <w:name w:val="header"/>
    <w:basedOn w:val="Navaden"/>
    <w:link w:val="GlavaZnak"/>
    <w:uiPriority w:val="99"/>
    <w:unhideWhenUsed/>
    <w:rsid w:val="005F3913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5F3913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5F3913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5F3913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 Turistica</Company>
  <LinksUpToDate>false</LinksUpToDate>
  <CharactersWithSpaces>465</CharactersWithSpaces>
  <SharedDoc>false</SharedDoc>
  <HLinks>
    <vt:vector size="66" baseType="variant">
      <vt:variant>
        <vt:i4>7340069</vt:i4>
      </vt:variant>
      <vt:variant>
        <vt:i4>30</vt:i4>
      </vt:variant>
      <vt:variant>
        <vt:i4>0</vt:i4>
      </vt:variant>
      <vt:variant>
        <vt:i4>5</vt:i4>
      </vt:variant>
      <vt:variant>
        <vt:lpwstr>http://cobiss.izum.si/scripts/cobiss?command=DISPLAY&amp;base=COBIB&amp;RID=2801102</vt:lpwstr>
      </vt:variant>
      <vt:variant>
        <vt:lpwstr/>
      </vt:variant>
      <vt:variant>
        <vt:i4>7536682</vt:i4>
      </vt:variant>
      <vt:variant>
        <vt:i4>27</vt:i4>
      </vt:variant>
      <vt:variant>
        <vt:i4>0</vt:i4>
      </vt:variant>
      <vt:variant>
        <vt:i4>5</vt:i4>
      </vt:variant>
      <vt:variant>
        <vt:lpwstr>http://cobiss.izum.si/scripts/cobiss?command=DISPLAY&amp;base=COBIB&amp;RID=1358814</vt:lpwstr>
      </vt:variant>
      <vt:variant>
        <vt:lpwstr/>
      </vt:variant>
      <vt:variant>
        <vt:i4>7536673</vt:i4>
      </vt:variant>
      <vt:variant>
        <vt:i4>24</vt:i4>
      </vt:variant>
      <vt:variant>
        <vt:i4>0</vt:i4>
      </vt:variant>
      <vt:variant>
        <vt:i4>5</vt:i4>
      </vt:variant>
      <vt:variant>
        <vt:lpwstr>http://cobiss.izum.si/scripts/cobiss?command=DISPLAY&amp;base=COBIB&amp;RID=1240286</vt:lpwstr>
      </vt:variant>
      <vt:variant>
        <vt:lpwstr/>
      </vt:variant>
      <vt:variant>
        <vt:i4>7471136</vt:i4>
      </vt:variant>
      <vt:variant>
        <vt:i4>21</vt:i4>
      </vt:variant>
      <vt:variant>
        <vt:i4>0</vt:i4>
      </vt:variant>
      <vt:variant>
        <vt:i4>5</vt:i4>
      </vt:variant>
      <vt:variant>
        <vt:lpwstr>http://cobiss.izum.si/scripts/cobiss?command=DISPLAY&amp;base=COBIB&amp;RID=1072094</vt:lpwstr>
      </vt:variant>
      <vt:variant>
        <vt:lpwstr/>
      </vt:variant>
      <vt:variant>
        <vt:i4>8257568</vt:i4>
      </vt:variant>
      <vt:variant>
        <vt:i4>18</vt:i4>
      </vt:variant>
      <vt:variant>
        <vt:i4>0</vt:i4>
      </vt:variant>
      <vt:variant>
        <vt:i4>5</vt:i4>
      </vt:variant>
      <vt:variant>
        <vt:lpwstr>http://cobiss.izum.si/scripts/cobiss?command=DISPLAY&amp;base=COBIB&amp;RID=879070</vt:lpwstr>
      </vt:variant>
      <vt:variant>
        <vt:lpwstr/>
      </vt:variant>
      <vt:variant>
        <vt:i4>7602211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http://cobiss.izum.si/scripts/cobiss?command=DISPLAY&amp;base=COBIB&amp;RID=1068254</vt:lpwstr>
      </vt:variant>
      <vt:variant>
        <vt:lpwstr/>
      </vt:variant>
      <vt:variant>
        <vt:i4>7733286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http://cobiss.izum.si/scripts/cobiss?command=DISPLAY&amp;base=COBIB&amp;RID=1049566</vt:lpwstr>
      </vt:variant>
      <vt:variant>
        <vt:lpwstr/>
      </vt:variant>
      <vt:variant>
        <vt:i4>7864355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http://cobiss.izum.si/scripts/cobiss?command=DISPLAY&amp;base=COBIB&amp;RID=1335774</vt:lpwstr>
      </vt:variant>
      <vt:variant>
        <vt:lpwstr/>
      </vt:variant>
      <vt:variant>
        <vt:i4>4587536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http://cobiss.izum.si/scripts/cobiss?command=DISPLAY&amp;base=COBIB&amp;RID=247309312</vt:lpwstr>
      </vt:variant>
      <vt:variant>
        <vt:lpwstr/>
      </vt:variant>
      <vt:variant>
        <vt:i4>4522001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http://cobiss.izum.si/scripts/cobiss?command=DISPLAY&amp;base=COBIB&amp;RID=254048512</vt:lpwstr>
      </vt:variant>
      <vt:variant>
        <vt:lpwstr/>
      </vt:variant>
      <vt:variant>
        <vt:i4>4194329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http://cobiss.izum.si/scripts/cobiss?command=DISPLAY&amp;base=COBIB&amp;RID=252861952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Petretič</dc:creator>
  <cp:lastModifiedBy>Andraž Orehar</cp:lastModifiedBy>
  <cp:revision>14</cp:revision>
  <cp:lastPrinted>2016-04-21T09:44:00Z</cp:lastPrinted>
  <dcterms:created xsi:type="dcterms:W3CDTF">2016-04-21T09:46:00Z</dcterms:created>
  <dcterms:modified xsi:type="dcterms:W3CDTF">2019-05-06T13:46:00Z</dcterms:modified>
</cp:coreProperties>
</file>