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6728"/>
      </w:tblGrid>
      <w:tr w:rsidR="008F7E30" w:rsidRPr="00F52DE1" w:rsidTr="00EB0C03"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F7E30" w:rsidRPr="00F52DE1" w:rsidRDefault="008F7E30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8F7E30" w:rsidRPr="00F52DE1" w:rsidTr="00EB0C03">
        <w:tc>
          <w:tcPr>
            <w:tcW w:w="2987" w:type="dxa"/>
            <w:shd w:val="clear" w:color="auto" w:fill="auto"/>
          </w:tcPr>
          <w:p w:rsidR="008F7E30" w:rsidRPr="00F52DE1" w:rsidRDefault="008F7E30" w:rsidP="008F7E30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title: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E30" w:rsidRDefault="00123380" w:rsidP="008F7E3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</w:rPr>
              <w:t>Business</w:t>
            </w:r>
            <w:r w:rsidR="008F7E30">
              <w:rPr>
                <w:rFonts w:ascii="Arial" w:hAnsi="Arial" w:cs="Arial"/>
                <w:color w:val="000000"/>
                <w:sz w:val="20"/>
                <w:szCs w:val="20"/>
              </w:rPr>
              <w:t xml:space="preserve"> English for Tourism</w:t>
            </w:r>
          </w:p>
        </w:tc>
      </w:tr>
      <w:tr w:rsidR="008F7E30" w:rsidRPr="00F52DE1" w:rsidTr="00EB0C03">
        <w:tc>
          <w:tcPr>
            <w:tcW w:w="2987" w:type="dxa"/>
            <w:shd w:val="clear" w:color="auto" w:fill="auto"/>
          </w:tcPr>
          <w:p w:rsidR="008F7E30" w:rsidRPr="00F52DE1" w:rsidRDefault="008F7E30" w:rsidP="008F7E30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F7E30" w:rsidRPr="00A17725" w:rsidRDefault="008F7E30" w:rsidP="008F7E3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F7E30" w:rsidRPr="00F52DE1" w:rsidTr="00EB0C03">
        <w:tc>
          <w:tcPr>
            <w:tcW w:w="2987" w:type="dxa"/>
            <w:shd w:val="clear" w:color="auto" w:fill="auto"/>
          </w:tcPr>
          <w:p w:rsidR="008F7E30" w:rsidRPr="00F52DE1" w:rsidRDefault="008F7E30" w:rsidP="008F7E30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 programme and level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574" w:rsidRPr="001D1574" w:rsidRDefault="001D1574" w:rsidP="00C261A6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1574">
              <w:rPr>
                <w:rFonts w:ascii="Arial" w:hAnsi="Arial" w:cs="Arial"/>
                <w:color w:val="000000"/>
                <w:sz w:val="20"/>
                <w:szCs w:val="20"/>
              </w:rPr>
              <w:t>Tourism Enterprise Management,</w:t>
            </w:r>
          </w:p>
          <w:p w:rsidR="008F7E30" w:rsidRPr="00F52DE1" w:rsidRDefault="001D1574" w:rsidP="00C261A6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1574">
              <w:rPr>
                <w:rFonts w:ascii="Arial" w:hAnsi="Arial" w:cs="Arial"/>
                <w:color w:val="000000"/>
                <w:sz w:val="20"/>
                <w:szCs w:val="20"/>
              </w:rPr>
              <w:t>Undergraduate professional study programme, 1st level</w:t>
            </w:r>
          </w:p>
        </w:tc>
      </w:tr>
    </w:tbl>
    <w:p w:rsidR="00653E62" w:rsidRDefault="00653E62" w:rsidP="008F7E30"/>
    <w:tbl>
      <w:tblPr>
        <w:tblW w:w="9679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59"/>
        <w:gridCol w:w="20"/>
      </w:tblGrid>
      <w:tr w:rsidR="008A5EC0" w:rsidTr="008A5EC0">
        <w:tc>
          <w:tcPr>
            <w:tcW w:w="9659" w:type="dxa"/>
            <w:tcBorders>
              <w:bottom w:val="single" w:sz="4" w:space="0" w:color="000000"/>
            </w:tcBorders>
            <w:shd w:val="clear" w:color="auto" w:fill="auto"/>
          </w:tcPr>
          <w:p w:rsidR="008A5EC0" w:rsidRDefault="008A5EC0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8A5EC0" w:rsidRDefault="008A5EC0" w:rsidP="00EB0C0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Prerequisits:</w:t>
            </w:r>
          </w:p>
        </w:tc>
        <w:tc>
          <w:tcPr>
            <w:tcW w:w="20" w:type="dxa"/>
            <w:shd w:val="clear" w:color="auto" w:fill="auto"/>
          </w:tcPr>
          <w:p w:rsidR="008A5EC0" w:rsidRDefault="008A5EC0" w:rsidP="00EB0C0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5EC0" w:rsidTr="008A5EC0">
        <w:tblPrEx>
          <w:tblCellMar>
            <w:left w:w="56" w:type="dxa"/>
            <w:right w:w="56" w:type="dxa"/>
          </w:tblCellMar>
        </w:tblPrEx>
        <w:trPr>
          <w:gridAfter w:val="1"/>
          <w:wAfter w:w="20" w:type="dxa"/>
          <w:trHeight w:val="639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5EC0" w:rsidRDefault="008A5EC0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English in Tourism I (B2)</w:t>
            </w:r>
          </w:p>
        </w:tc>
      </w:tr>
      <w:tr w:rsidR="008A5EC0" w:rsidTr="008A5EC0">
        <w:trPr>
          <w:trHeight w:val="137"/>
        </w:trPr>
        <w:tc>
          <w:tcPr>
            <w:tcW w:w="9659" w:type="dxa"/>
            <w:tcBorders>
              <w:bottom w:val="single" w:sz="4" w:space="0" w:color="000000"/>
            </w:tcBorders>
            <w:shd w:val="clear" w:color="auto" w:fill="auto"/>
          </w:tcPr>
          <w:p w:rsidR="008A5EC0" w:rsidRDefault="008A5EC0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8A5EC0" w:rsidRDefault="008A5EC0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 (Syllabus outline):</w:t>
            </w:r>
          </w:p>
        </w:tc>
        <w:tc>
          <w:tcPr>
            <w:tcW w:w="20" w:type="dxa"/>
            <w:shd w:val="clear" w:color="auto" w:fill="auto"/>
          </w:tcPr>
          <w:p w:rsidR="008A5EC0" w:rsidRDefault="008A5EC0" w:rsidP="00EB0C03">
            <w:pPr>
              <w:snapToGrid w:val="0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</w:tr>
      <w:tr w:rsidR="008A5EC0" w:rsidRPr="000652D4" w:rsidTr="008A5EC0">
        <w:tblPrEx>
          <w:tblCellMar>
            <w:left w:w="56" w:type="dxa"/>
            <w:right w:w="56" w:type="dxa"/>
          </w:tblCellMar>
        </w:tblPrEx>
        <w:trPr>
          <w:gridAfter w:val="1"/>
          <w:wAfter w:w="20" w:type="dxa"/>
          <w:trHeight w:val="1647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5EC0" w:rsidRPr="00A22A9F" w:rsidRDefault="008A5EC0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2A9F">
              <w:rPr>
                <w:rStyle w:val="Privzetapisavaodstavka1"/>
                <w:rFonts w:ascii="Arial" w:hAnsi="Arial" w:cs="Arial"/>
                <w:color w:val="000000"/>
                <w:sz w:val="20"/>
                <w:szCs w:val="20"/>
              </w:rPr>
              <w:t>Course objectives are achieved via discussions of the following  topics</w:t>
            </w:r>
            <w:r w:rsidRPr="00A22A9F">
              <w:rPr>
                <w:rFonts w:ascii="Arial" w:hAnsi="Arial" w:cs="Arial"/>
                <w:color w:val="000000"/>
                <w:sz w:val="20"/>
                <w:szCs w:val="20"/>
              </w:rPr>
              <w:t>: enterprises in tourism, careers in tourism, innovations in tourism, e-business, marketing and promoting services, finances, business communication (meetings, negotiations, business presentations,correspondence),responsible tourism, business cultures, business reports, impacts of tourism, etc.</w:t>
            </w:r>
          </w:p>
          <w:p w:rsidR="004A2B78" w:rsidRDefault="004A2B78" w:rsidP="00EB0C03">
            <w:pPr>
              <w:snapToGrid w:val="0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  <w:p w:rsidR="004A2B78" w:rsidRPr="004A2B78" w:rsidRDefault="004A2B78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2B78">
              <w:rPr>
                <w:rFonts w:ascii="Arial" w:hAnsi="Arial" w:cs="Arial"/>
                <w:color w:val="000000"/>
                <w:sz w:val="20"/>
                <w:szCs w:val="20"/>
              </w:rPr>
              <w:t>Goal: Knowledge and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comprehension of language on B2-C1</w:t>
            </w:r>
            <w:r w:rsidRPr="004A2B78">
              <w:rPr>
                <w:rFonts w:ascii="Arial" w:hAnsi="Arial" w:cs="Arial"/>
                <w:color w:val="000000"/>
                <w:sz w:val="20"/>
                <w:szCs w:val="20"/>
              </w:rPr>
              <w:t xml:space="preserve"> level</w:t>
            </w:r>
          </w:p>
        </w:tc>
      </w:tr>
    </w:tbl>
    <w:p w:rsidR="008A5EC0" w:rsidRPr="008F7E30" w:rsidRDefault="008A5EC0" w:rsidP="008F7E30"/>
    <w:sectPr w:rsidR="008A5EC0" w:rsidRPr="008F7E30" w:rsidSect="004D11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011" w:rsidRDefault="00272011" w:rsidP="005A742B">
      <w:r>
        <w:separator/>
      </w:r>
    </w:p>
  </w:endnote>
  <w:endnote w:type="continuationSeparator" w:id="0">
    <w:p w:rsidR="00272011" w:rsidRDefault="00272011" w:rsidP="005A7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42B" w:rsidRDefault="005A742B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42B" w:rsidRDefault="005A742B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42B" w:rsidRDefault="005A742B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011" w:rsidRDefault="00272011" w:rsidP="005A742B">
      <w:r>
        <w:separator/>
      </w:r>
    </w:p>
  </w:footnote>
  <w:footnote w:type="continuationSeparator" w:id="0">
    <w:p w:rsidR="00272011" w:rsidRDefault="00272011" w:rsidP="005A7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42B" w:rsidRDefault="005A742B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42B" w:rsidRDefault="005A742B" w:rsidP="005A742B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742B" w:rsidRDefault="005A742B" w:rsidP="005A742B">
    <w:pPr>
      <w:pStyle w:val="Glava"/>
      <w:jc w:val="center"/>
    </w:pPr>
  </w:p>
  <w:p w:rsidR="005A742B" w:rsidRDefault="005A742B" w:rsidP="005A742B">
    <w:pPr>
      <w:pStyle w:val="Glava"/>
      <w:jc w:val="center"/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42B" w:rsidRDefault="005A742B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Symbol"/>
        <w:i w:val="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  <w:i w:val="0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0000000A"/>
    <w:multiLevelType w:val="multilevel"/>
    <w:tmpl w:val="00000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6B6"/>
    <w:rsid w:val="00013F08"/>
    <w:rsid w:val="000652D4"/>
    <w:rsid w:val="00066087"/>
    <w:rsid w:val="00067530"/>
    <w:rsid w:val="000A2FAF"/>
    <w:rsid w:val="000C2AEA"/>
    <w:rsid w:val="00123380"/>
    <w:rsid w:val="001562C7"/>
    <w:rsid w:val="0018041E"/>
    <w:rsid w:val="001D1574"/>
    <w:rsid w:val="002022DA"/>
    <w:rsid w:val="00262E29"/>
    <w:rsid w:val="00272011"/>
    <w:rsid w:val="00285A26"/>
    <w:rsid w:val="002B4172"/>
    <w:rsid w:val="00420120"/>
    <w:rsid w:val="00490A99"/>
    <w:rsid w:val="004A2B78"/>
    <w:rsid w:val="004D118C"/>
    <w:rsid w:val="004D4AC4"/>
    <w:rsid w:val="004D6D6A"/>
    <w:rsid w:val="00551E47"/>
    <w:rsid w:val="005A742B"/>
    <w:rsid w:val="005B1FEE"/>
    <w:rsid w:val="006116B6"/>
    <w:rsid w:val="00653E62"/>
    <w:rsid w:val="00693949"/>
    <w:rsid w:val="007D14B0"/>
    <w:rsid w:val="0082225B"/>
    <w:rsid w:val="00861D39"/>
    <w:rsid w:val="0089074F"/>
    <w:rsid w:val="008A5EC0"/>
    <w:rsid w:val="008D4BF5"/>
    <w:rsid w:val="008F5317"/>
    <w:rsid w:val="008F7E30"/>
    <w:rsid w:val="0090181A"/>
    <w:rsid w:val="00A22A9F"/>
    <w:rsid w:val="00A24205"/>
    <w:rsid w:val="00A50FA8"/>
    <w:rsid w:val="00A53275"/>
    <w:rsid w:val="00A804F1"/>
    <w:rsid w:val="00A963BD"/>
    <w:rsid w:val="00A96B42"/>
    <w:rsid w:val="00AA38D7"/>
    <w:rsid w:val="00AB6BF7"/>
    <w:rsid w:val="00AD664C"/>
    <w:rsid w:val="00B2659C"/>
    <w:rsid w:val="00B56B7A"/>
    <w:rsid w:val="00BD6F47"/>
    <w:rsid w:val="00C261A6"/>
    <w:rsid w:val="00CD0125"/>
    <w:rsid w:val="00D62BC1"/>
    <w:rsid w:val="00D82CBE"/>
    <w:rsid w:val="00DB496C"/>
    <w:rsid w:val="00DD7996"/>
    <w:rsid w:val="00E31AFC"/>
    <w:rsid w:val="00E578E7"/>
    <w:rsid w:val="00EA04D5"/>
    <w:rsid w:val="00ED7CC2"/>
    <w:rsid w:val="00F911D9"/>
    <w:rsid w:val="00FE4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83462D"/>
  <w15:docId w15:val="{9927D902-27A5-4723-843F-42C1F6E43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4D118C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WW8Num1z0">
    <w:name w:val="WW8Num1z0"/>
    <w:rsid w:val="004D118C"/>
    <w:rPr>
      <w:rFonts w:ascii="Symbol" w:hAnsi="Symbol" w:cs="Symbol"/>
    </w:rPr>
  </w:style>
  <w:style w:type="character" w:customStyle="1" w:styleId="WW8Num2z0">
    <w:name w:val="WW8Num2z0"/>
    <w:rsid w:val="004D118C"/>
    <w:rPr>
      <w:rFonts w:ascii="Symbol" w:hAnsi="Symbol" w:cs="Symbol"/>
    </w:rPr>
  </w:style>
  <w:style w:type="character" w:customStyle="1" w:styleId="WW8Num3z0">
    <w:name w:val="WW8Num3z0"/>
    <w:rsid w:val="004D118C"/>
    <w:rPr>
      <w:rFonts w:ascii="Symbol" w:hAnsi="Symbol" w:cs="Symbol"/>
      <w:i w:val="0"/>
    </w:rPr>
  </w:style>
  <w:style w:type="character" w:customStyle="1" w:styleId="WW8Num4z0">
    <w:name w:val="WW8Num4z0"/>
    <w:rsid w:val="004D118C"/>
    <w:rPr>
      <w:rFonts w:ascii="Symbol" w:hAnsi="Symbol" w:cs="Symbol"/>
    </w:rPr>
  </w:style>
  <w:style w:type="character" w:customStyle="1" w:styleId="WW8Num5z0">
    <w:name w:val="WW8Num5z0"/>
    <w:rsid w:val="004D118C"/>
    <w:rPr>
      <w:rFonts w:ascii="Wingdings" w:hAnsi="Wingdings" w:cs="Wingdings"/>
    </w:rPr>
  </w:style>
  <w:style w:type="character" w:customStyle="1" w:styleId="WW8Num6z0">
    <w:name w:val="WW8Num6z0"/>
    <w:rsid w:val="004D118C"/>
    <w:rPr>
      <w:rFonts w:ascii="Symbol" w:hAnsi="Symbol" w:cs="Symbol"/>
      <w:i w:val="0"/>
    </w:rPr>
  </w:style>
  <w:style w:type="character" w:customStyle="1" w:styleId="DefaultParagraphFont1">
    <w:name w:val="Default Paragraph Font1"/>
    <w:rsid w:val="004D118C"/>
  </w:style>
  <w:style w:type="character" w:customStyle="1" w:styleId="WW8Num1z1">
    <w:name w:val="WW8Num1z1"/>
    <w:rsid w:val="004D118C"/>
    <w:rPr>
      <w:rFonts w:ascii="Courier New" w:hAnsi="Courier New" w:cs="Courier New"/>
    </w:rPr>
  </w:style>
  <w:style w:type="character" w:customStyle="1" w:styleId="WW8Num1z2">
    <w:name w:val="WW8Num1z2"/>
    <w:rsid w:val="004D118C"/>
    <w:rPr>
      <w:rFonts w:ascii="Wingdings" w:hAnsi="Wingdings" w:cs="Wingdings"/>
    </w:rPr>
  </w:style>
  <w:style w:type="character" w:customStyle="1" w:styleId="WW8Num2z1">
    <w:name w:val="WW8Num2z1"/>
    <w:rsid w:val="004D118C"/>
    <w:rPr>
      <w:rFonts w:ascii="Courier New" w:hAnsi="Courier New" w:cs="Courier New"/>
    </w:rPr>
  </w:style>
  <w:style w:type="character" w:customStyle="1" w:styleId="WW8Num2z2">
    <w:name w:val="WW8Num2z2"/>
    <w:rsid w:val="004D118C"/>
    <w:rPr>
      <w:rFonts w:ascii="Wingdings" w:hAnsi="Wingdings" w:cs="Wingdings"/>
    </w:rPr>
  </w:style>
  <w:style w:type="character" w:customStyle="1" w:styleId="WW8Num3z1">
    <w:name w:val="WW8Num3z1"/>
    <w:rsid w:val="004D118C"/>
    <w:rPr>
      <w:rFonts w:ascii="Courier New" w:hAnsi="Courier New" w:cs="Courier New"/>
    </w:rPr>
  </w:style>
  <w:style w:type="character" w:customStyle="1" w:styleId="WW8Num3z2">
    <w:name w:val="WW8Num3z2"/>
    <w:rsid w:val="004D118C"/>
    <w:rPr>
      <w:rFonts w:ascii="Wingdings" w:hAnsi="Wingdings" w:cs="Wingdings"/>
    </w:rPr>
  </w:style>
  <w:style w:type="character" w:customStyle="1" w:styleId="WW8Num3z3">
    <w:name w:val="WW8Num3z3"/>
    <w:rsid w:val="004D118C"/>
    <w:rPr>
      <w:rFonts w:ascii="Symbol" w:hAnsi="Symbol" w:cs="Symbol"/>
    </w:rPr>
  </w:style>
  <w:style w:type="character" w:customStyle="1" w:styleId="WW8Num4z1">
    <w:name w:val="WW8Num4z1"/>
    <w:rsid w:val="004D118C"/>
    <w:rPr>
      <w:rFonts w:ascii="Courier New" w:hAnsi="Courier New" w:cs="Courier New"/>
    </w:rPr>
  </w:style>
  <w:style w:type="character" w:customStyle="1" w:styleId="WW8Num4z2">
    <w:name w:val="WW8Num4z2"/>
    <w:rsid w:val="004D118C"/>
    <w:rPr>
      <w:rFonts w:ascii="Wingdings" w:hAnsi="Wingdings" w:cs="Wingdings"/>
    </w:rPr>
  </w:style>
  <w:style w:type="character" w:customStyle="1" w:styleId="WW8Num6z1">
    <w:name w:val="WW8Num6z1"/>
    <w:rsid w:val="004D118C"/>
    <w:rPr>
      <w:rFonts w:ascii="Courier New" w:hAnsi="Courier New" w:cs="Courier New"/>
    </w:rPr>
  </w:style>
  <w:style w:type="character" w:customStyle="1" w:styleId="WW8Num6z2">
    <w:name w:val="WW8Num6z2"/>
    <w:rsid w:val="004D118C"/>
    <w:rPr>
      <w:rFonts w:ascii="Wingdings" w:hAnsi="Wingdings" w:cs="Wingdings"/>
    </w:rPr>
  </w:style>
  <w:style w:type="character" w:customStyle="1" w:styleId="WW8Num6z3">
    <w:name w:val="WW8Num6z3"/>
    <w:rsid w:val="004D118C"/>
    <w:rPr>
      <w:rFonts w:ascii="Symbol" w:hAnsi="Symbol" w:cs="Symbol"/>
    </w:rPr>
  </w:style>
  <w:style w:type="character" w:customStyle="1" w:styleId="WW8Num7z0">
    <w:name w:val="WW8Num7z0"/>
    <w:rsid w:val="004D118C"/>
    <w:rPr>
      <w:rFonts w:ascii="Symbol" w:hAnsi="Symbol" w:cs="Symbol"/>
    </w:rPr>
  </w:style>
  <w:style w:type="character" w:customStyle="1" w:styleId="WW8Num7z1">
    <w:name w:val="WW8Num7z1"/>
    <w:rsid w:val="004D118C"/>
    <w:rPr>
      <w:rFonts w:ascii="Courier New" w:hAnsi="Courier New" w:cs="Courier New"/>
    </w:rPr>
  </w:style>
  <w:style w:type="character" w:customStyle="1" w:styleId="WW8Num7z2">
    <w:name w:val="WW8Num7z2"/>
    <w:rsid w:val="004D118C"/>
    <w:rPr>
      <w:rFonts w:ascii="Wingdings" w:hAnsi="Wingdings" w:cs="Wingdings"/>
    </w:rPr>
  </w:style>
  <w:style w:type="character" w:customStyle="1" w:styleId="WW8Num8z0">
    <w:name w:val="WW8Num8z0"/>
    <w:rsid w:val="004D118C"/>
    <w:rPr>
      <w:rFonts w:ascii="Symbol" w:hAnsi="Symbol" w:cs="Symbol"/>
    </w:rPr>
  </w:style>
  <w:style w:type="character" w:customStyle="1" w:styleId="WW8Num8z1">
    <w:name w:val="WW8Num8z1"/>
    <w:rsid w:val="004D118C"/>
    <w:rPr>
      <w:rFonts w:ascii="Courier New" w:hAnsi="Courier New" w:cs="Courier New"/>
    </w:rPr>
  </w:style>
  <w:style w:type="character" w:customStyle="1" w:styleId="WW8Num8z2">
    <w:name w:val="WW8Num8z2"/>
    <w:rsid w:val="004D118C"/>
    <w:rPr>
      <w:rFonts w:ascii="Wingdings" w:hAnsi="Wingdings" w:cs="Wingdings"/>
    </w:rPr>
  </w:style>
  <w:style w:type="character" w:customStyle="1" w:styleId="WW8Num9z0">
    <w:name w:val="WW8Num9z0"/>
    <w:rsid w:val="004D118C"/>
    <w:rPr>
      <w:rFonts w:ascii="Symbol" w:hAnsi="Symbol" w:cs="Symbol"/>
    </w:rPr>
  </w:style>
  <w:style w:type="character" w:customStyle="1" w:styleId="WW8Num9z1">
    <w:name w:val="WW8Num9z1"/>
    <w:rsid w:val="004D118C"/>
    <w:rPr>
      <w:rFonts w:ascii="Courier New" w:hAnsi="Courier New" w:cs="Courier New"/>
    </w:rPr>
  </w:style>
  <w:style w:type="character" w:customStyle="1" w:styleId="WW8Num9z2">
    <w:name w:val="WW8Num9z2"/>
    <w:rsid w:val="004D118C"/>
    <w:rPr>
      <w:rFonts w:ascii="Wingdings" w:hAnsi="Wingdings" w:cs="Wingdings"/>
    </w:rPr>
  </w:style>
  <w:style w:type="character" w:customStyle="1" w:styleId="WW8Num10z0">
    <w:name w:val="WW8Num10z0"/>
    <w:rsid w:val="004D118C"/>
    <w:rPr>
      <w:rFonts w:ascii="Symbol" w:hAnsi="Symbol" w:cs="Symbol"/>
    </w:rPr>
  </w:style>
  <w:style w:type="character" w:customStyle="1" w:styleId="WW8Num10z1">
    <w:name w:val="WW8Num10z1"/>
    <w:rsid w:val="004D118C"/>
    <w:rPr>
      <w:rFonts w:ascii="Arial" w:eastAsia="Times New Roman" w:hAnsi="Arial" w:cs="Arial"/>
    </w:rPr>
  </w:style>
  <w:style w:type="character" w:customStyle="1" w:styleId="WW8Num10z2">
    <w:name w:val="WW8Num10z2"/>
    <w:rsid w:val="004D118C"/>
    <w:rPr>
      <w:rFonts w:ascii="Wingdings" w:hAnsi="Wingdings" w:cs="Wingdings"/>
    </w:rPr>
  </w:style>
  <w:style w:type="character" w:customStyle="1" w:styleId="WW8Num10z4">
    <w:name w:val="WW8Num10z4"/>
    <w:rsid w:val="004D118C"/>
    <w:rPr>
      <w:rFonts w:ascii="Courier New" w:hAnsi="Courier New" w:cs="Courier New"/>
    </w:rPr>
  </w:style>
  <w:style w:type="character" w:customStyle="1" w:styleId="DefaultParagraphFont10">
    <w:name w:val="Default Paragraph Font1"/>
    <w:rsid w:val="004D118C"/>
  </w:style>
  <w:style w:type="character" w:customStyle="1" w:styleId="Absatz-Standardschriftart">
    <w:name w:val="Absatz-Standardschriftart"/>
    <w:rsid w:val="004D118C"/>
  </w:style>
  <w:style w:type="character" w:customStyle="1" w:styleId="WW-DefaultParagraphFont">
    <w:name w:val="WW-Default Paragraph Font"/>
    <w:rsid w:val="004D118C"/>
  </w:style>
  <w:style w:type="character" w:customStyle="1" w:styleId="BodyText3Char">
    <w:name w:val="Body Text 3 Char"/>
    <w:rsid w:val="004D118C"/>
    <w:rPr>
      <w:rFonts w:ascii="Calibri" w:eastAsia="Calibri" w:hAnsi="Calibri" w:cs="Calibri"/>
      <w:sz w:val="16"/>
      <w:szCs w:val="16"/>
    </w:rPr>
  </w:style>
  <w:style w:type="character" w:customStyle="1" w:styleId="WW8Num17z0">
    <w:name w:val="WW8Num17z0"/>
    <w:rsid w:val="004D118C"/>
    <w:rPr>
      <w:rFonts w:ascii="Wingdings" w:hAnsi="Wingdings" w:cs="Wingdings"/>
    </w:rPr>
  </w:style>
  <w:style w:type="character" w:customStyle="1" w:styleId="WW8Num17z1">
    <w:name w:val="WW8Num17z1"/>
    <w:rsid w:val="004D118C"/>
    <w:rPr>
      <w:rFonts w:ascii="Courier New" w:hAnsi="Courier New" w:cs="Courier New"/>
    </w:rPr>
  </w:style>
  <w:style w:type="character" w:customStyle="1" w:styleId="WW8Num17z3">
    <w:name w:val="WW8Num17z3"/>
    <w:rsid w:val="004D118C"/>
    <w:rPr>
      <w:rFonts w:ascii="Symbol" w:hAnsi="Symbol" w:cs="Symbol"/>
    </w:rPr>
  </w:style>
  <w:style w:type="character" w:customStyle="1" w:styleId="WW8Num21z0">
    <w:name w:val="WW8Num21z0"/>
    <w:rsid w:val="004D118C"/>
    <w:rPr>
      <w:rFonts w:ascii="Wingdings" w:hAnsi="Wingdings" w:cs="Wingdings"/>
    </w:rPr>
  </w:style>
  <w:style w:type="character" w:customStyle="1" w:styleId="WW8Num21z1">
    <w:name w:val="WW8Num21z1"/>
    <w:rsid w:val="004D118C"/>
    <w:rPr>
      <w:rFonts w:ascii="Courier New" w:hAnsi="Courier New" w:cs="Courier New"/>
    </w:rPr>
  </w:style>
  <w:style w:type="character" w:customStyle="1" w:styleId="WW8Num21z3">
    <w:name w:val="WW8Num21z3"/>
    <w:rsid w:val="004D118C"/>
    <w:rPr>
      <w:rFonts w:ascii="Symbol" w:hAnsi="Symbol" w:cs="Symbol"/>
    </w:rPr>
  </w:style>
  <w:style w:type="character" w:customStyle="1" w:styleId="WW8Num23z0">
    <w:name w:val="WW8Num23z0"/>
    <w:rsid w:val="004D118C"/>
    <w:rPr>
      <w:rFonts w:ascii="Wingdings" w:hAnsi="Wingdings" w:cs="Wingdings"/>
    </w:rPr>
  </w:style>
  <w:style w:type="character" w:customStyle="1" w:styleId="WW8Num23z1">
    <w:name w:val="WW8Num23z1"/>
    <w:rsid w:val="004D118C"/>
    <w:rPr>
      <w:rFonts w:ascii="Courier New" w:hAnsi="Courier New" w:cs="Courier New"/>
    </w:rPr>
  </w:style>
  <w:style w:type="character" w:customStyle="1" w:styleId="WW8Num23z3">
    <w:name w:val="WW8Num23z3"/>
    <w:rsid w:val="004D118C"/>
    <w:rPr>
      <w:rFonts w:ascii="Symbol" w:hAnsi="Symbol" w:cs="Symbol"/>
    </w:rPr>
  </w:style>
  <w:style w:type="character" w:customStyle="1" w:styleId="WW8Num11z0">
    <w:name w:val="WW8Num11z0"/>
    <w:rsid w:val="004D118C"/>
    <w:rPr>
      <w:rFonts w:ascii="Wingdings" w:hAnsi="Wingdings" w:cs="Wingdings"/>
    </w:rPr>
  </w:style>
  <w:style w:type="character" w:customStyle="1" w:styleId="WW8Num11z1">
    <w:name w:val="WW8Num11z1"/>
    <w:rsid w:val="004D118C"/>
    <w:rPr>
      <w:rFonts w:ascii="Courier New" w:hAnsi="Courier New" w:cs="Courier New"/>
    </w:rPr>
  </w:style>
  <w:style w:type="character" w:customStyle="1" w:styleId="WW8Num11z3">
    <w:name w:val="WW8Num11z3"/>
    <w:rsid w:val="004D118C"/>
    <w:rPr>
      <w:rFonts w:ascii="Symbol" w:hAnsi="Symbol" w:cs="Symbol"/>
    </w:rPr>
  </w:style>
  <w:style w:type="character" w:customStyle="1" w:styleId="Oznake">
    <w:name w:val="Oznake"/>
    <w:rsid w:val="004D118C"/>
    <w:rPr>
      <w:rFonts w:ascii="OpenSymbol" w:eastAsia="OpenSymbol" w:hAnsi="OpenSymbol" w:cs="OpenSymbol"/>
    </w:rPr>
  </w:style>
  <w:style w:type="character" w:styleId="Hiperpovezava">
    <w:name w:val="Hyperlink"/>
    <w:rsid w:val="004D118C"/>
    <w:rPr>
      <w:color w:val="0000FF"/>
      <w:u w:val="single"/>
    </w:rPr>
  </w:style>
  <w:style w:type="character" w:customStyle="1" w:styleId="WW8Num14z0">
    <w:name w:val="WW8Num14z0"/>
    <w:rsid w:val="004D118C"/>
    <w:rPr>
      <w:b/>
    </w:rPr>
  </w:style>
  <w:style w:type="paragraph" w:customStyle="1" w:styleId="Naslov3">
    <w:name w:val="Naslov3"/>
    <w:basedOn w:val="Navaden"/>
    <w:next w:val="Telobesedila"/>
    <w:rsid w:val="004D118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lobesedila">
    <w:name w:val="Body Text"/>
    <w:basedOn w:val="Navaden"/>
    <w:rsid w:val="004D118C"/>
    <w:pPr>
      <w:spacing w:after="120"/>
    </w:pPr>
  </w:style>
  <w:style w:type="paragraph" w:styleId="Seznam">
    <w:name w:val="List"/>
    <w:basedOn w:val="Telobesedila"/>
    <w:rsid w:val="004D118C"/>
  </w:style>
  <w:style w:type="paragraph" w:customStyle="1" w:styleId="Napis2">
    <w:name w:val="Napis2"/>
    <w:basedOn w:val="Navaden"/>
    <w:rsid w:val="004D118C"/>
    <w:pPr>
      <w:suppressLineNumbers/>
      <w:spacing w:before="120" w:after="120"/>
    </w:pPr>
    <w:rPr>
      <w:rFonts w:cs="Mangal"/>
      <w:i/>
      <w:iCs/>
    </w:rPr>
  </w:style>
  <w:style w:type="paragraph" w:customStyle="1" w:styleId="Kazalo">
    <w:name w:val="Kazalo"/>
    <w:basedOn w:val="Navaden"/>
    <w:rsid w:val="004D118C"/>
    <w:pPr>
      <w:suppressLineNumbers/>
    </w:pPr>
  </w:style>
  <w:style w:type="paragraph" w:customStyle="1" w:styleId="Naslov2">
    <w:name w:val="Naslov2"/>
    <w:basedOn w:val="Navaden"/>
    <w:next w:val="Telobesedila"/>
    <w:rsid w:val="004D118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aption1">
    <w:name w:val="Caption1"/>
    <w:basedOn w:val="Navaden"/>
    <w:rsid w:val="004D118C"/>
    <w:pPr>
      <w:suppressLineNumbers/>
      <w:spacing w:before="120" w:after="120"/>
    </w:pPr>
    <w:rPr>
      <w:rFonts w:cs="Mangal"/>
      <w:i/>
      <w:iCs/>
    </w:rPr>
  </w:style>
  <w:style w:type="paragraph" w:customStyle="1" w:styleId="Naslov1">
    <w:name w:val="Naslov1"/>
    <w:basedOn w:val="Navaden"/>
    <w:next w:val="Telobesedila"/>
    <w:rsid w:val="004D118C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customStyle="1" w:styleId="Napis1">
    <w:name w:val="Napis1"/>
    <w:basedOn w:val="Navaden"/>
    <w:rsid w:val="004D118C"/>
    <w:pPr>
      <w:suppressLineNumbers/>
      <w:spacing w:before="120" w:after="120"/>
    </w:pPr>
    <w:rPr>
      <w:i/>
      <w:iCs/>
    </w:rPr>
  </w:style>
  <w:style w:type="paragraph" w:customStyle="1" w:styleId="Vsebinatabele">
    <w:name w:val="Vsebina tabele"/>
    <w:basedOn w:val="Navaden"/>
    <w:rsid w:val="004D118C"/>
    <w:pPr>
      <w:suppressLineNumbers/>
    </w:pPr>
  </w:style>
  <w:style w:type="paragraph" w:customStyle="1" w:styleId="Naslovtabele">
    <w:name w:val="Naslov tabele"/>
    <w:basedOn w:val="Vsebinatabele"/>
    <w:rsid w:val="004D118C"/>
    <w:pPr>
      <w:jc w:val="center"/>
    </w:pPr>
    <w:rPr>
      <w:b/>
      <w:bCs/>
    </w:rPr>
  </w:style>
  <w:style w:type="paragraph" w:customStyle="1" w:styleId="BodyText31">
    <w:name w:val="Body Text 31"/>
    <w:basedOn w:val="Navaden"/>
    <w:rsid w:val="004D118C"/>
    <w:pPr>
      <w:spacing w:after="120"/>
    </w:pPr>
    <w:rPr>
      <w:sz w:val="16"/>
      <w:szCs w:val="16"/>
    </w:rPr>
  </w:style>
  <w:style w:type="paragraph" w:customStyle="1" w:styleId="Vnos">
    <w:name w:val="Vnos"/>
    <w:basedOn w:val="Navaden"/>
    <w:rsid w:val="004D118C"/>
    <w:pPr>
      <w:suppressAutoHyphens w:val="0"/>
      <w:ind w:left="708"/>
      <w:jc w:val="both"/>
    </w:pPr>
    <w:rPr>
      <w:rFonts w:ascii="Times New Roman" w:eastAsia="Times New Roman" w:hAnsi="Times New Roman" w:cs="Times New Roman"/>
    </w:rPr>
  </w:style>
  <w:style w:type="paragraph" w:customStyle="1" w:styleId="ListParagraph1">
    <w:name w:val="List Paragraph1"/>
    <w:basedOn w:val="Navaden"/>
    <w:rsid w:val="004D118C"/>
    <w:pPr>
      <w:suppressAutoHyphens w:val="0"/>
      <w:spacing w:after="200" w:line="276" w:lineRule="auto"/>
      <w:ind w:left="720"/>
    </w:pPr>
    <w:rPr>
      <w:rFonts w:cs="Times New Roman"/>
      <w:sz w:val="22"/>
      <w:szCs w:val="22"/>
      <w:lang w:val="en-US"/>
    </w:rPr>
  </w:style>
  <w:style w:type="paragraph" w:customStyle="1" w:styleId="NormalWeb1">
    <w:name w:val="Normal (Web)1"/>
    <w:basedOn w:val="Navaden"/>
    <w:rsid w:val="004D118C"/>
    <w:pPr>
      <w:suppressAutoHyphens w:val="0"/>
      <w:spacing w:before="280" w:after="280"/>
    </w:pPr>
    <w:rPr>
      <w:rFonts w:ascii="Times New Roman" w:eastAsia="Times New Roman" w:hAnsi="Times New Roman" w:cs="Times New Roman"/>
      <w:lang w:val="en-US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A963BD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A963BD"/>
    <w:rPr>
      <w:rFonts w:ascii="Tahoma" w:eastAsia="Calibri" w:hAnsi="Tahoma" w:cs="Tahoma"/>
      <w:sz w:val="16"/>
      <w:szCs w:val="16"/>
      <w:lang w:eastAsia="ar-SA"/>
    </w:rPr>
  </w:style>
  <w:style w:type="character" w:customStyle="1" w:styleId="WWCharLFO2LVL7">
    <w:name w:val="WW_CharLFO2LVL7"/>
    <w:rsid w:val="00A50FA8"/>
    <w:rPr>
      <w:rFonts w:ascii="Symbol" w:hAnsi="Symbol" w:cs="Symbol"/>
    </w:rPr>
  </w:style>
  <w:style w:type="character" w:customStyle="1" w:styleId="Privzetapisavaodstavka1">
    <w:name w:val="Privzeta pisava odstavka1"/>
    <w:rsid w:val="0089074F"/>
  </w:style>
  <w:style w:type="paragraph" w:styleId="Glava">
    <w:name w:val="header"/>
    <w:basedOn w:val="Navaden"/>
    <w:link w:val="GlavaZnak"/>
    <w:uiPriority w:val="99"/>
    <w:unhideWhenUsed/>
    <w:rsid w:val="005A742B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5A742B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5A742B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5A742B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5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UP Turistica</Company>
  <LinksUpToDate>false</LinksUpToDate>
  <CharactersWithSpaces>683</CharactersWithSpaces>
  <SharedDoc>false</SharedDoc>
  <HLinks>
    <vt:vector size="66" baseType="variant">
      <vt:variant>
        <vt:i4>7340069</vt:i4>
      </vt:variant>
      <vt:variant>
        <vt:i4>30</vt:i4>
      </vt:variant>
      <vt:variant>
        <vt:i4>0</vt:i4>
      </vt:variant>
      <vt:variant>
        <vt:i4>5</vt:i4>
      </vt:variant>
      <vt:variant>
        <vt:lpwstr>http://cobiss.izum.si/scripts/cobiss?command=DISPLAY&amp;base=COBIB&amp;RID=2801102</vt:lpwstr>
      </vt:variant>
      <vt:variant>
        <vt:lpwstr/>
      </vt:variant>
      <vt:variant>
        <vt:i4>7536682</vt:i4>
      </vt:variant>
      <vt:variant>
        <vt:i4>27</vt:i4>
      </vt:variant>
      <vt:variant>
        <vt:i4>0</vt:i4>
      </vt:variant>
      <vt:variant>
        <vt:i4>5</vt:i4>
      </vt:variant>
      <vt:variant>
        <vt:lpwstr>http://cobiss.izum.si/scripts/cobiss?command=DISPLAY&amp;base=COBIB&amp;RID=1358814</vt:lpwstr>
      </vt:variant>
      <vt:variant>
        <vt:lpwstr/>
      </vt:variant>
      <vt:variant>
        <vt:i4>7536673</vt:i4>
      </vt:variant>
      <vt:variant>
        <vt:i4>24</vt:i4>
      </vt:variant>
      <vt:variant>
        <vt:i4>0</vt:i4>
      </vt:variant>
      <vt:variant>
        <vt:i4>5</vt:i4>
      </vt:variant>
      <vt:variant>
        <vt:lpwstr>http://cobiss.izum.si/scripts/cobiss?command=DISPLAY&amp;base=COBIB&amp;RID=1240286</vt:lpwstr>
      </vt:variant>
      <vt:variant>
        <vt:lpwstr/>
      </vt:variant>
      <vt:variant>
        <vt:i4>7471136</vt:i4>
      </vt:variant>
      <vt:variant>
        <vt:i4>21</vt:i4>
      </vt:variant>
      <vt:variant>
        <vt:i4>0</vt:i4>
      </vt:variant>
      <vt:variant>
        <vt:i4>5</vt:i4>
      </vt:variant>
      <vt:variant>
        <vt:lpwstr>http://cobiss.izum.si/scripts/cobiss?command=DISPLAY&amp;base=COBIB&amp;RID=1072094</vt:lpwstr>
      </vt:variant>
      <vt:variant>
        <vt:lpwstr/>
      </vt:variant>
      <vt:variant>
        <vt:i4>8257568</vt:i4>
      </vt:variant>
      <vt:variant>
        <vt:i4>18</vt:i4>
      </vt:variant>
      <vt:variant>
        <vt:i4>0</vt:i4>
      </vt:variant>
      <vt:variant>
        <vt:i4>5</vt:i4>
      </vt:variant>
      <vt:variant>
        <vt:lpwstr>http://cobiss.izum.si/scripts/cobiss?command=DISPLAY&amp;base=COBIB&amp;RID=879070</vt:lpwstr>
      </vt:variant>
      <vt:variant>
        <vt:lpwstr/>
      </vt:variant>
      <vt:variant>
        <vt:i4>7602211</vt:i4>
      </vt:variant>
      <vt:variant>
        <vt:i4>15</vt:i4>
      </vt:variant>
      <vt:variant>
        <vt:i4>0</vt:i4>
      </vt:variant>
      <vt:variant>
        <vt:i4>5</vt:i4>
      </vt:variant>
      <vt:variant>
        <vt:lpwstr>http://cobiss.izum.si/scripts/cobiss?command=DISPLAY&amp;base=COBIB&amp;RID=1068254</vt:lpwstr>
      </vt:variant>
      <vt:variant>
        <vt:lpwstr/>
      </vt:variant>
      <vt:variant>
        <vt:i4>7733286</vt:i4>
      </vt:variant>
      <vt:variant>
        <vt:i4>12</vt:i4>
      </vt:variant>
      <vt:variant>
        <vt:i4>0</vt:i4>
      </vt:variant>
      <vt:variant>
        <vt:i4>5</vt:i4>
      </vt:variant>
      <vt:variant>
        <vt:lpwstr>http://cobiss.izum.si/scripts/cobiss?command=DISPLAY&amp;base=COBIB&amp;RID=1049566</vt:lpwstr>
      </vt:variant>
      <vt:variant>
        <vt:lpwstr/>
      </vt:variant>
      <vt:variant>
        <vt:i4>7864355</vt:i4>
      </vt:variant>
      <vt:variant>
        <vt:i4>9</vt:i4>
      </vt:variant>
      <vt:variant>
        <vt:i4>0</vt:i4>
      </vt:variant>
      <vt:variant>
        <vt:i4>5</vt:i4>
      </vt:variant>
      <vt:variant>
        <vt:lpwstr>http://cobiss.izum.si/scripts/cobiss?command=DISPLAY&amp;base=COBIB&amp;RID=1335774</vt:lpwstr>
      </vt:variant>
      <vt:variant>
        <vt:lpwstr/>
      </vt:variant>
      <vt:variant>
        <vt:i4>4587536</vt:i4>
      </vt:variant>
      <vt:variant>
        <vt:i4>6</vt:i4>
      </vt:variant>
      <vt:variant>
        <vt:i4>0</vt:i4>
      </vt:variant>
      <vt:variant>
        <vt:i4>5</vt:i4>
      </vt:variant>
      <vt:variant>
        <vt:lpwstr>http://cobiss.izum.si/scripts/cobiss?command=DISPLAY&amp;base=COBIB&amp;RID=247309312</vt:lpwstr>
      </vt:variant>
      <vt:variant>
        <vt:lpwstr/>
      </vt:variant>
      <vt:variant>
        <vt:i4>4522001</vt:i4>
      </vt:variant>
      <vt:variant>
        <vt:i4>3</vt:i4>
      </vt:variant>
      <vt:variant>
        <vt:i4>0</vt:i4>
      </vt:variant>
      <vt:variant>
        <vt:i4>5</vt:i4>
      </vt:variant>
      <vt:variant>
        <vt:lpwstr>http://cobiss.izum.si/scripts/cobiss?command=DISPLAY&amp;base=COBIB&amp;RID=254048512</vt:lpwstr>
      </vt:variant>
      <vt:variant>
        <vt:lpwstr/>
      </vt:variant>
      <vt:variant>
        <vt:i4>4194329</vt:i4>
      </vt:variant>
      <vt:variant>
        <vt:i4>0</vt:i4>
      </vt:variant>
      <vt:variant>
        <vt:i4>0</vt:i4>
      </vt:variant>
      <vt:variant>
        <vt:i4>5</vt:i4>
      </vt:variant>
      <vt:variant>
        <vt:lpwstr>http://cobiss.izum.si/scripts/cobiss?command=DISPLAY&amp;base=COBIB&amp;RID=252861952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Petretič</dc:creator>
  <cp:lastModifiedBy>Andraž Orehar</cp:lastModifiedBy>
  <cp:revision>18</cp:revision>
  <cp:lastPrinted>2016-04-21T10:23:00Z</cp:lastPrinted>
  <dcterms:created xsi:type="dcterms:W3CDTF">2016-04-21T10:24:00Z</dcterms:created>
  <dcterms:modified xsi:type="dcterms:W3CDTF">2019-05-06T13:45:00Z</dcterms:modified>
</cp:coreProperties>
</file>